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9A2DED" w:rsidRPr="00BD6B96">
        <w:rPr>
          <w:rFonts w:ascii="Times New Roman" w:eastAsia="Times New Roman" w:hAnsi="Times New Roman" w:cs="Times New Roman"/>
          <w:b/>
          <w:lang w:eastAsia="ru-RU"/>
        </w:rPr>
        <w:t xml:space="preserve">доли в праве на земельной участок 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№____</w:t>
      </w:r>
      <w:proofErr w:type="gramEnd"/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9A2DED" w:rsidP="00BD6B96">
      <w:pPr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 w:rsidRPr="00BD6B96">
        <w:rPr>
          <w:rFonts w:ascii="Times New Roman" w:eastAsia="Calibri" w:hAnsi="Times New Roman" w:cs="Times New Roman"/>
          <w:lang w:eastAsia="zh-CN"/>
        </w:rPr>
        <w:t xml:space="preserve">г. Нижний Новгород     </w:t>
      </w:r>
      <w:r w:rsidRPr="00BD6B96">
        <w:rPr>
          <w:rFonts w:ascii="Times New Roman" w:eastAsia="Calibri" w:hAnsi="Times New Roman" w:cs="Times New Roman"/>
          <w:lang w:eastAsia="zh-CN"/>
        </w:rPr>
        <w:tab/>
      </w:r>
      <w:r w:rsidRPr="00BD6B96">
        <w:rPr>
          <w:rFonts w:ascii="Times New Roman" w:eastAsia="Calibri" w:hAnsi="Times New Roman" w:cs="Times New Roman"/>
          <w:lang w:eastAsia="zh-CN"/>
        </w:rPr>
        <w:tab/>
      </w:r>
      <w:r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                 __________ 2016  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BD6B96" w:rsidRDefault="009A2DED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Calibri" w:hAnsi="Times New Roman" w:cs="Times New Roman"/>
          <w:b/>
        </w:rPr>
        <w:t>Закрытое акционерное  общество  «</w:t>
      </w:r>
      <w:proofErr w:type="spellStart"/>
      <w:r w:rsidRPr="00BD6B96">
        <w:rPr>
          <w:rFonts w:ascii="Times New Roman" w:eastAsia="Calibri" w:hAnsi="Times New Roman" w:cs="Times New Roman"/>
          <w:b/>
        </w:rPr>
        <w:t>Борторгтехмаш</w:t>
      </w:r>
      <w:proofErr w:type="spellEnd"/>
      <w:r w:rsidRPr="00BD6B96">
        <w:rPr>
          <w:rFonts w:ascii="Times New Roman" w:eastAsia="Calibri" w:hAnsi="Times New Roman" w:cs="Times New Roman"/>
          <w:b/>
        </w:rPr>
        <w:t>»</w:t>
      </w:r>
      <w:r w:rsidRPr="00BD6B96">
        <w:rPr>
          <w:rFonts w:ascii="Times New Roman" w:eastAsia="Calibri" w:hAnsi="Times New Roman" w:cs="Times New Roman"/>
        </w:rPr>
        <w:t xml:space="preserve">  (</w:t>
      </w:r>
      <w:r w:rsidRPr="00BD6B96">
        <w:rPr>
          <w:rFonts w:ascii="Times New Roman" w:hAnsi="Times New Roman" w:cs="Times New Roman"/>
        </w:rPr>
        <w:t xml:space="preserve">ИНН 5246000779;ОРГН 1025201529297) именуемое в дальнейшем </w:t>
      </w:r>
      <w:r w:rsidRPr="00BD6B96">
        <w:rPr>
          <w:rFonts w:ascii="Times New Roman" w:hAnsi="Times New Roman" w:cs="Times New Roman"/>
          <w:b/>
          <w:bCs/>
        </w:rPr>
        <w:t xml:space="preserve">«Продавец», </w:t>
      </w:r>
      <w:r w:rsidRPr="00BD6B96">
        <w:rPr>
          <w:rFonts w:ascii="Times New Roman" w:hAnsi="Times New Roman" w:cs="Times New Roman"/>
        </w:rPr>
        <w:t xml:space="preserve">в лице конкурсного управляющего </w:t>
      </w:r>
      <w:proofErr w:type="spellStart"/>
      <w:r w:rsidRPr="00BD6B96">
        <w:rPr>
          <w:rFonts w:ascii="Times New Roman" w:hAnsi="Times New Roman" w:cs="Times New Roman"/>
        </w:rPr>
        <w:t>Дядюнова</w:t>
      </w:r>
      <w:proofErr w:type="spellEnd"/>
      <w:r w:rsidRPr="00BD6B96">
        <w:rPr>
          <w:rFonts w:ascii="Times New Roman" w:hAnsi="Times New Roman" w:cs="Times New Roman"/>
        </w:rPr>
        <w:t xml:space="preserve"> А.В. , действующего на основании Решения Арбитражного суда Нижегородской области  от 11.11.2015 по делу № </w:t>
      </w:r>
      <w:r w:rsidRPr="00BD6B96">
        <w:rPr>
          <w:rFonts w:ascii="Times New Roman" w:hAnsi="Times New Roman" w:cs="Times New Roman"/>
          <w:bCs/>
        </w:rPr>
        <w:t>43-3172/2015</w:t>
      </w:r>
      <w:r w:rsidRPr="00BD6B96">
        <w:rPr>
          <w:rFonts w:ascii="Times New Roman" w:hAnsi="Times New Roman" w:cs="Times New Roman"/>
        </w:rPr>
        <w:t xml:space="preserve">, Определения Арбитражного суда Нижегородской области  по делу № </w:t>
      </w:r>
      <w:r w:rsidRPr="00BD6B96">
        <w:rPr>
          <w:rFonts w:ascii="Times New Roman" w:hAnsi="Times New Roman" w:cs="Times New Roman"/>
          <w:bCs/>
        </w:rPr>
        <w:t xml:space="preserve">43-3172/2015  от 06.05.2016г. о продлении срока конкурсного производства и полномочий конкурсного управляющего, решения собрания кредиторов </w:t>
      </w:r>
      <w:r w:rsidRPr="00BD6B96">
        <w:rPr>
          <w:rFonts w:ascii="Times New Roman" w:eastAsia="Calibri" w:hAnsi="Times New Roman" w:cs="Times New Roman"/>
        </w:rPr>
        <w:t>Закрытого акционерного общества  «</w:t>
      </w:r>
      <w:proofErr w:type="spellStart"/>
      <w:r w:rsidRPr="00BD6B96">
        <w:rPr>
          <w:rFonts w:ascii="Times New Roman" w:eastAsia="Calibri" w:hAnsi="Times New Roman" w:cs="Times New Roman"/>
        </w:rPr>
        <w:t>Борторгтехмаш</w:t>
      </w:r>
      <w:proofErr w:type="spellEnd"/>
      <w:r w:rsidRPr="00BD6B96">
        <w:rPr>
          <w:rFonts w:ascii="Times New Roman" w:eastAsia="Calibri" w:hAnsi="Times New Roman" w:cs="Times New Roman"/>
        </w:rPr>
        <w:t>»  от 17 июня 2016г.,</w:t>
      </w:r>
      <w:proofErr w:type="gramStart"/>
      <w:r w:rsidRPr="00BD6B96">
        <w:rPr>
          <w:rFonts w:ascii="Times New Roman" w:eastAsia="Calibri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>,</w:t>
      </w:r>
      <w:proofErr w:type="gramEnd"/>
      <w:r w:rsidRPr="00BD6B96">
        <w:rPr>
          <w:rFonts w:ascii="Times New Roman" w:eastAsia="Calibri" w:hAnsi="Times New Roman" w:cs="Times New Roman"/>
        </w:rPr>
        <w:t xml:space="preserve"> с одной</w:t>
      </w:r>
      <w:r w:rsidRPr="00BD6B96">
        <w:rPr>
          <w:rFonts w:ascii="Times New Roman" w:hAnsi="Times New Roman" w:cs="Times New Roman"/>
        </w:rPr>
        <w:t xml:space="preserve"> стороны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  <w:proofErr w:type="gramEnd"/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1.1. По Договору Продавец обязуется передать в собственность Покупателю, а Покупатель обязуется принять и оплатить (далее </w:t>
      </w:r>
      <w:proofErr w:type="gramStart"/>
      <w:r w:rsidR="009A2DED" w:rsidRPr="00BD6B96">
        <w:rPr>
          <w:rFonts w:ascii="Times New Roman" w:eastAsia="Times New Roman" w:hAnsi="Times New Roman" w:cs="Times New Roman"/>
          <w:lang w:eastAsia="ru-RU"/>
        </w:rPr>
        <w:t>–«</w:t>
      </w:r>
      <w:proofErr w:type="gramEnd"/>
      <w:r w:rsidR="009A2DED" w:rsidRPr="00BD6B96">
        <w:rPr>
          <w:rFonts w:ascii="Times New Roman" w:eastAsia="Times New Roman" w:hAnsi="Times New Roman" w:cs="Times New Roman"/>
          <w:lang w:eastAsia="ru-RU"/>
        </w:rPr>
        <w:t>Доля в праве»), а именно: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доля в праве 1/15 на земельный участок,  Общая долевая собственность, </w:t>
      </w:r>
      <w:proofErr w:type="gramStart"/>
      <w:r w:rsidRPr="00BD6B96">
        <w:rPr>
          <w:rFonts w:ascii="Times New Roman" w:eastAsia="Times New Roman" w:hAnsi="Times New Roman" w:cs="Times New Roman"/>
          <w:b/>
          <w:lang w:eastAsia="ru-RU"/>
        </w:rPr>
        <w:t>назначение-Земли</w:t>
      </w:r>
      <w:proofErr w:type="gramEnd"/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 населённых пунктов, Разрешённое использование:  Для производственных нужд, адрес (местоположение):  Нижегородская область, г. Бор, шоссе </w:t>
      </w:r>
      <w:proofErr w:type="spellStart"/>
      <w:r w:rsidRPr="00BD6B96">
        <w:rPr>
          <w:rFonts w:ascii="Times New Roman" w:eastAsia="Times New Roman" w:hAnsi="Times New Roman" w:cs="Times New Roman"/>
          <w:b/>
          <w:lang w:eastAsia="ru-RU"/>
        </w:rPr>
        <w:t>Стеклозаводское</w:t>
      </w:r>
      <w:proofErr w:type="spellEnd"/>
      <w:r w:rsidRPr="00BD6B96">
        <w:rPr>
          <w:rFonts w:ascii="Times New Roman" w:eastAsia="Times New Roman" w:hAnsi="Times New Roman" w:cs="Times New Roman"/>
          <w:b/>
          <w:lang w:eastAsia="ru-RU"/>
        </w:rPr>
        <w:t>, уч. 1, кадастровый (или условный) номер  52:19:0301003</w:t>
      </w:r>
      <w:r w:rsidR="00F17A8D" w:rsidRPr="00BD6B96">
        <w:rPr>
          <w:rFonts w:ascii="Times New Roman" w:eastAsia="Times New Roman" w:hAnsi="Times New Roman" w:cs="Times New Roman"/>
          <w:b/>
          <w:lang w:eastAsia="ru-RU"/>
        </w:rPr>
        <w:t xml:space="preserve">:187, общая площадь 421 кв. м. </w:t>
      </w:r>
    </w:p>
    <w:p w:rsidR="003F6873" w:rsidRPr="00BD6B96" w:rsidRDefault="003F687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1.2. </w:t>
      </w:r>
      <w:proofErr w:type="gramStart"/>
      <w:r w:rsidRPr="00BD6B96">
        <w:rPr>
          <w:rFonts w:ascii="Times New Roman" w:eastAsia="Times New Roman" w:hAnsi="Times New Roman" w:cs="Times New Roman"/>
          <w:lang w:eastAsia="ru-RU"/>
        </w:rPr>
        <w:t>Наименование, расположение (адрес), кадастровый (условный) номер</w:t>
      </w:r>
      <w:r w:rsidR="004D03F5" w:rsidRPr="00BD6B96">
        <w:rPr>
          <w:rFonts w:ascii="Times New Roman" w:eastAsia="Times New Roman" w:hAnsi="Times New Roman" w:cs="Times New Roman"/>
          <w:lang w:eastAsia="ru-RU"/>
        </w:rPr>
        <w:t>, общая площадь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Земельного участка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ны сторонами в приложении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 xml:space="preserve">Указанная доля в праве общей собственности на земельный участок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</w:t>
      </w:r>
      <w:proofErr w:type="gramStart"/>
      <w:r w:rsidRPr="00BD6B96">
        <w:rPr>
          <w:rFonts w:ascii="Times New Roman" w:hAnsi="Times New Roman" w:cs="Times New Roman"/>
        </w:rPr>
        <w:t>от</w:t>
      </w:r>
      <w:proofErr w:type="gramEnd"/>
      <w:r w:rsidRPr="00BD6B96">
        <w:rPr>
          <w:rFonts w:ascii="Times New Roman" w:hAnsi="Times New Roman" w:cs="Times New Roman"/>
        </w:rPr>
        <w:t xml:space="preserve"> (указать число, месяц, год).</w:t>
      </w:r>
    </w:p>
    <w:p w:rsidR="009A2DED" w:rsidRPr="00BD6B96" w:rsidRDefault="009A2DED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</w:rPr>
        <w:t xml:space="preserve">1.4. </w:t>
      </w:r>
      <w:proofErr w:type="gramStart"/>
      <w:r w:rsidRPr="00BD6B96">
        <w:rPr>
          <w:rFonts w:ascii="Times New Roman" w:hAnsi="Times New Roman" w:cs="Times New Roman"/>
          <w:sz w:val="22"/>
          <w:szCs w:val="22"/>
        </w:rPr>
        <w:t>Отчуждаемая доля в праве общей собственности на земельный участок дает право участнику долевой собственности пользоваться данным земельным участком в соответствии (указать: с договором о порядке пользования земельным участком, заключенным между сособственниками (указать полностью реквизиты договора), либо в соответствии со сложившимся между участниками долевой собственности порядком пользования земельным участком).</w:t>
      </w:r>
      <w:proofErr w:type="gramEnd"/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9A2DED" w:rsidRPr="00BD6B96">
        <w:rPr>
          <w:rFonts w:ascii="Times New Roman" w:hAnsi="Times New Roman" w:cs="Times New Roman"/>
          <w:sz w:val="22"/>
          <w:szCs w:val="22"/>
          <w:lang w:eastAsia="ru-RU"/>
        </w:rPr>
        <w:t>5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указанная доля в праве общей собственности на земельный участок никому не продана, не подарена, не заложена, не обременена правами третьих лиц, в споре и под арестом (запрещением) не состоит. Продавец гарантирует Покупателю, что данный договор не нарушает преимущественного права других участников долевой собственности на покупку продаваемой доли по установленной договором цене.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аукциона  от _____________ 20___ года составляет ___________________рублей ( НДС не облагается).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2.2. Внесенный Покупателем на 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ля участия в торгах по продаже 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lastRenderedPageBreak/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Доли в праве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 необходимые расходы по государственной регистрации перехода прав на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Долю в праве 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="00F23A71" w:rsidRPr="00BD6B96">
        <w:rPr>
          <w:rFonts w:ascii="Times New Roman" w:eastAsia="Times New Roman" w:hAnsi="Times New Roman" w:cs="Times New Roman"/>
          <w:lang w:eastAsia="ru-RU"/>
        </w:rPr>
        <w:t>Неизвещение</w:t>
      </w:r>
      <w:proofErr w:type="spell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Продавец вправе в одностороннем порядке отказаться от исполнения Договора в случае неоплаты Покупателем Покупной цены  в срок и порядке,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предусмотренных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BD6B96">
        <w:rPr>
          <w:rFonts w:ascii="Times New Roman" w:eastAsia="Times New Roman" w:hAnsi="Times New Roman" w:cs="Times New Roman"/>
          <w:lang w:eastAsia="ru-RU"/>
        </w:rPr>
        <w:t>предусмотренных</w:t>
      </w:r>
      <w:proofErr w:type="gramEnd"/>
      <w:r w:rsidRPr="00BD6B96">
        <w:rPr>
          <w:rFonts w:ascii="Times New Roman" w:eastAsia="Times New Roman" w:hAnsi="Times New Roman" w:cs="Times New Roman"/>
          <w:lang w:eastAsia="ru-RU"/>
        </w:rPr>
        <w:t xml:space="preserve">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с ним,  путем  переговоров.  В  случае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не достижения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собственности на объекты  недвижимости, входящие в состав  Имущества,  возникает у Покупателя с момента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hAnsi="Times New Roman" w:cs="Times New Roman"/>
        </w:rPr>
        <w:t>8.2. .Договор составлен в 3-х экземплярах, имеющих равную юридическую силу, один из которых передается в Управление Федеральной службы по государственной регистрации, кадастра и картографии по  Нижегородской области</w:t>
      </w:r>
      <w:proofErr w:type="gramStart"/>
      <w:r w:rsidRPr="00BD6B96">
        <w:rPr>
          <w:rFonts w:ascii="Times New Roman" w:hAnsi="Times New Roman" w:cs="Times New Roman"/>
        </w:rPr>
        <w:t xml:space="preserve"> ,</w:t>
      </w:r>
      <w:proofErr w:type="gramEnd"/>
      <w:r w:rsidRPr="00BD6B96">
        <w:rPr>
          <w:rFonts w:ascii="Times New Roman" w:hAnsi="Times New Roman" w:cs="Times New Roman"/>
        </w:rPr>
        <w:t xml:space="preserve"> и 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F23A71" w:rsidRPr="00BD6B96" w:rsidTr="00CD4D9D">
        <w:trPr>
          <w:cantSplit/>
          <w:trHeight w:val="297"/>
        </w:trPr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</w:tbl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Приложение № 1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к Договору купли-продажи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№ ____ от ________ </w:t>
      </w:r>
      <w:proofErr w:type="gramStart"/>
      <w:r w:rsidRPr="00BD6B96">
        <w:rPr>
          <w:rFonts w:ascii="Times New Roman" w:hAnsi="Times New Roman" w:cs="Times New Roman"/>
        </w:rPr>
        <w:t>г</w:t>
      </w:r>
      <w:proofErr w:type="gramEnd"/>
      <w:r w:rsidRPr="00BD6B96">
        <w:rPr>
          <w:rFonts w:ascii="Times New Roman" w:hAnsi="Times New Roman" w:cs="Times New Roman"/>
        </w:rPr>
        <w:t>.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1431"/>
        <w:gridCol w:w="1404"/>
        <w:gridCol w:w="1701"/>
        <w:gridCol w:w="1559"/>
        <w:gridCol w:w="1843"/>
        <w:gridCol w:w="1559"/>
      </w:tblGrid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D6B96">
              <w:rPr>
                <w:rFonts w:ascii="Times New Roman" w:hAnsi="Times New Roman" w:cs="Times New Roman"/>
              </w:rPr>
              <w:t>п</w:t>
            </w:r>
            <w:proofErr w:type="gramEnd"/>
            <w:r w:rsidRPr="00BD6B9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Наименование объекта недвижимого имущества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Расположение (адрес) объекта недвижимого имущества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Кадастровый/условный номер объекта недвижимого имущества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Общая площадь объекта недвижимого имущества, </w:t>
            </w:r>
            <w:proofErr w:type="spellStart"/>
            <w:r w:rsidRPr="00BD6B96">
              <w:rPr>
                <w:rFonts w:ascii="Times New Roman" w:hAnsi="Times New Roman" w:cs="Times New Roman"/>
              </w:rPr>
              <w:t>кв.м</w:t>
            </w:r>
            <w:proofErr w:type="spellEnd"/>
            <w:r w:rsidRPr="00BD6B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записи в Едином государственном реестре прав на недвижимое имущество и сделок с ним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выдачи свидетельства о государственной регистрации права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</w:tr>
    </w:tbl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Продавец:</w:t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  <w:t>Покупатель: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  <w:r>
        <w:rPr>
          <w:b/>
        </w:rPr>
        <w:t xml:space="preserve">ПРОЕКТ </w:t>
      </w:r>
    </w:p>
    <w:p w:rsidR="003E2DC1" w:rsidRDefault="003E2DC1" w:rsidP="003E2DC1">
      <w:pPr>
        <w:jc w:val="center"/>
        <w:rPr>
          <w:b/>
        </w:rPr>
      </w:pPr>
      <w:r>
        <w:rPr>
          <w:b/>
        </w:rPr>
        <w:t>Договора</w:t>
      </w:r>
      <w:r>
        <w:rPr>
          <w:b/>
        </w:rPr>
        <w:br/>
        <w:t xml:space="preserve">купли-продажи движимого имущества </w:t>
      </w:r>
    </w:p>
    <w:p w:rsidR="003E2DC1" w:rsidRDefault="003E2DC1" w:rsidP="003E2DC1">
      <w:pPr>
        <w:jc w:val="center"/>
        <w:rPr>
          <w:b/>
        </w:rPr>
      </w:pPr>
    </w:p>
    <w:p w:rsidR="003E2DC1" w:rsidRPr="001C7298" w:rsidRDefault="003E2DC1" w:rsidP="003E2DC1">
      <w:pPr>
        <w:tabs>
          <w:tab w:val="left" w:pos="0"/>
          <w:tab w:val="right" w:pos="10260"/>
        </w:tabs>
        <w:rPr>
          <w:b/>
        </w:rPr>
      </w:pPr>
      <w:r w:rsidRPr="001C7298">
        <w:rPr>
          <w:b/>
        </w:rPr>
        <w:t>г.</w:t>
      </w:r>
      <w:r w:rsidRPr="001C7298">
        <w:t xml:space="preserve"> </w:t>
      </w:r>
      <w:r>
        <w:rPr>
          <w:b/>
        </w:rPr>
        <w:t>Нижний Новгород</w:t>
      </w:r>
      <w:r w:rsidRPr="00A41457">
        <w:tab/>
      </w:r>
      <w:r>
        <w:rPr>
          <w:b/>
        </w:rPr>
        <w:t>« ___</w:t>
      </w:r>
      <w:r w:rsidRPr="001C7298">
        <w:rPr>
          <w:b/>
        </w:rPr>
        <w:t>»  </w:t>
      </w:r>
      <w:r>
        <w:rPr>
          <w:b/>
        </w:rPr>
        <w:t>____________  2016</w:t>
      </w:r>
      <w:r w:rsidRPr="001C7298">
        <w:rPr>
          <w:b/>
        </w:rPr>
        <w:t xml:space="preserve"> г.</w:t>
      </w:r>
    </w:p>
    <w:p w:rsidR="003E2DC1" w:rsidRDefault="003E2DC1" w:rsidP="003E2DC1">
      <w:pPr>
        <w:widowControl w:val="0"/>
        <w:autoSpaceDE w:val="0"/>
        <w:autoSpaceDN w:val="0"/>
        <w:adjustRightInd w:val="0"/>
        <w:jc w:val="both"/>
      </w:pPr>
    </w:p>
    <w:p w:rsidR="003E2DC1" w:rsidRDefault="003E2DC1" w:rsidP="003E2DC1">
      <w:pPr>
        <w:ind w:firstLine="601"/>
        <w:jc w:val="both"/>
      </w:pPr>
      <w:r w:rsidRPr="003254F8">
        <w:rPr>
          <w:rFonts w:eastAsia="Calibri"/>
          <w:b/>
        </w:rPr>
        <w:t>Закрытое акционерное  общество  «</w:t>
      </w:r>
      <w:proofErr w:type="spellStart"/>
      <w:r w:rsidRPr="003254F8">
        <w:rPr>
          <w:rFonts w:eastAsia="Calibri"/>
          <w:b/>
        </w:rPr>
        <w:t>Борторгтехмаш</w:t>
      </w:r>
      <w:proofErr w:type="spellEnd"/>
      <w:r w:rsidRPr="003254F8">
        <w:rPr>
          <w:rFonts w:eastAsia="Calibri"/>
          <w:b/>
        </w:rPr>
        <w:t>»</w:t>
      </w:r>
      <w:r w:rsidRPr="00A26FC3">
        <w:rPr>
          <w:rFonts w:eastAsia="Calibri"/>
        </w:rPr>
        <w:t xml:space="preserve">  </w:t>
      </w:r>
      <w:r>
        <w:rPr>
          <w:rFonts w:eastAsia="Calibri"/>
        </w:rPr>
        <w:t>(</w:t>
      </w:r>
      <w:r w:rsidRPr="00A466F0">
        <w:t>ИНН 5246000779;О</w:t>
      </w:r>
      <w:r>
        <w:t>РГН 1025201529297)</w:t>
      </w:r>
      <w:r w:rsidRPr="00A466F0">
        <w:t xml:space="preserve"> </w:t>
      </w:r>
      <w:r w:rsidRPr="001314A4">
        <w:t xml:space="preserve">именуемое в дальнейшем </w:t>
      </w:r>
      <w:r>
        <w:rPr>
          <w:b/>
          <w:bCs/>
        </w:rPr>
        <w:t>«Продавец</w:t>
      </w:r>
      <w:r w:rsidRPr="001314A4">
        <w:rPr>
          <w:b/>
          <w:bCs/>
        </w:rPr>
        <w:t xml:space="preserve">», </w:t>
      </w:r>
      <w:r w:rsidRPr="001314A4">
        <w:t>в лице конкурсного управляющего</w:t>
      </w:r>
      <w:r w:rsidRPr="00A26FC3">
        <w:t xml:space="preserve"> </w:t>
      </w:r>
      <w:proofErr w:type="spellStart"/>
      <w:r>
        <w:t>Дядюнова</w:t>
      </w:r>
      <w:proofErr w:type="spellEnd"/>
      <w:r>
        <w:t xml:space="preserve"> А.В. , действующего </w:t>
      </w:r>
      <w:r w:rsidRPr="00A26FC3">
        <w:t xml:space="preserve">на основании Решения Арбитражного суда Нижегородской области  от 11.11.2015 по делу № </w:t>
      </w:r>
      <w:r w:rsidRPr="00A26FC3">
        <w:rPr>
          <w:bCs/>
        </w:rPr>
        <w:t>43-3172/2015</w:t>
      </w:r>
      <w:r w:rsidRPr="00A26FC3">
        <w:t xml:space="preserve">, Определения Арбитражного суда Нижегородской области  по делу № </w:t>
      </w:r>
      <w:r w:rsidRPr="00A26FC3">
        <w:rPr>
          <w:bCs/>
        </w:rPr>
        <w:t xml:space="preserve">43-3172/2015  от 06.05.2016г. о продлении срока конкурсного производства и полномочий конкурсного управляющего, решения собрания кредиторов </w:t>
      </w:r>
      <w:r w:rsidRPr="00A26FC3">
        <w:rPr>
          <w:rFonts w:eastAsia="Calibri"/>
        </w:rPr>
        <w:t>Закрытого акционерного общества  «</w:t>
      </w:r>
      <w:proofErr w:type="spellStart"/>
      <w:r w:rsidRPr="00A26FC3">
        <w:rPr>
          <w:rFonts w:eastAsia="Calibri"/>
        </w:rPr>
        <w:t>Борторгтехмаш</w:t>
      </w:r>
      <w:proofErr w:type="spellEnd"/>
      <w:r w:rsidRPr="00A26FC3">
        <w:rPr>
          <w:rFonts w:eastAsia="Calibri"/>
        </w:rPr>
        <w:t>»  от 17 июня 2016г.,</w:t>
      </w:r>
      <w:proofErr w:type="gramStart"/>
      <w:r w:rsidRPr="00A26FC3">
        <w:rPr>
          <w:rFonts w:eastAsia="Calibri"/>
        </w:rPr>
        <w:t xml:space="preserve"> </w:t>
      </w:r>
      <w:r w:rsidRPr="001314A4">
        <w:t>,</w:t>
      </w:r>
      <w:proofErr w:type="gramEnd"/>
      <w:r w:rsidRPr="001314A4">
        <w:rPr>
          <w:rFonts w:eastAsia="Calibri"/>
        </w:rPr>
        <w:t xml:space="preserve"> с одной</w:t>
      </w:r>
      <w:r w:rsidRPr="001314A4">
        <w:t xml:space="preserve"> стороны, и </w:t>
      </w:r>
    </w:p>
    <w:p w:rsidR="003E2DC1" w:rsidRPr="00F23A71" w:rsidRDefault="003E2DC1" w:rsidP="003E2DC1">
      <w:pPr>
        <w:ind w:firstLine="601"/>
        <w:jc w:val="both"/>
        <w:rPr>
          <w:rFonts w:ascii="NTTimes/Cyrillic" w:hAnsi="NTTimes/Cyrillic" w:cs="NTTimes/Cyrillic"/>
        </w:rPr>
      </w:pPr>
      <w:proofErr w:type="gramStart"/>
      <w:r w:rsidRPr="00F23A71">
        <w:rPr>
          <w:rFonts w:ascii="NTTimes/Cyrillic" w:hAnsi="NTTimes/Cyrillic" w:cs="NTTimes/Cyrillic"/>
          <w:b/>
        </w:rPr>
        <w:t xml:space="preserve">_________________________________________________________ </w:t>
      </w:r>
      <w:r w:rsidRPr="00F23A71">
        <w:rPr>
          <w:rFonts w:ascii="NTTimes/Cyrillic" w:hAnsi="NTTimes/Cyrillic" w:cs="NTTimes/Cyrillic"/>
        </w:rPr>
        <w:t>(имеет место нахождения по адресу: ___________; ОГРН ___________; ИНН _________, КПП ___________), именуемое в дальнейшем «</w:t>
      </w:r>
      <w:r w:rsidRPr="00F23A71">
        <w:rPr>
          <w:rFonts w:ascii="NTTimes/Cyrillic" w:hAnsi="NTTimes/Cyrillic" w:cs="NTTimes/Cyrillic"/>
          <w:b/>
        </w:rPr>
        <w:t>Покупатель</w:t>
      </w:r>
      <w:r w:rsidRPr="00F23A71">
        <w:rPr>
          <w:rFonts w:ascii="NTTimes/Cyrillic" w:hAnsi="NTTimes/Cyrillic" w:cs="NTTimes/Cyrillic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</w:t>
      </w:r>
      <w:r>
        <w:rPr>
          <w:rFonts w:cs="NTTimes/Cyrillic"/>
        </w:rPr>
        <w:t>___</w:t>
      </w:r>
      <w:r w:rsidRPr="00F23A71">
        <w:rPr>
          <w:rFonts w:ascii="NTTimes/Cyrillic" w:hAnsi="NTTimes/Cyrillic" w:cs="NTTimes/Cyrillic"/>
        </w:rPr>
        <w:t>_______,  заключили настоящий договор купли-продажи (далее также - «Договор») о нижеследующем:</w:t>
      </w:r>
      <w:proofErr w:type="gramEnd"/>
    </w:p>
    <w:p w:rsidR="003E2DC1" w:rsidRDefault="003E2DC1" w:rsidP="003E2DC1">
      <w:pPr>
        <w:jc w:val="center"/>
        <w:rPr>
          <w:b/>
        </w:rPr>
      </w:pPr>
    </w:p>
    <w:p w:rsidR="003E2DC1" w:rsidRPr="00D357D6" w:rsidRDefault="003E2DC1" w:rsidP="003E2DC1">
      <w:pPr>
        <w:jc w:val="center"/>
        <w:rPr>
          <w:b/>
        </w:rPr>
      </w:pPr>
      <w:r w:rsidRPr="00A41457">
        <w:rPr>
          <w:b/>
        </w:rPr>
        <w:t>1. ПРЕДМЕТ ДОГОВОРА</w:t>
      </w:r>
    </w:p>
    <w:p w:rsidR="003E2DC1" w:rsidRPr="00A41457" w:rsidRDefault="003E2DC1" w:rsidP="003E2DC1">
      <w:pPr>
        <w:ind w:firstLine="284"/>
        <w:jc w:val="both"/>
      </w:pPr>
      <w:r w:rsidRPr="00A41457">
        <w:t xml:space="preserve">1.1. Продавец обязуется передать в собственность Покупателя, а Покупатель обязуется принять и уплатить обусловленную настоящим </w:t>
      </w:r>
      <w:r>
        <w:t>д</w:t>
      </w:r>
      <w:r w:rsidRPr="00A41457">
        <w:t>оговором</w:t>
      </w:r>
      <w:r>
        <w:t xml:space="preserve"> </w:t>
      </w:r>
      <w:r w:rsidRPr="00771DA0">
        <w:t xml:space="preserve"> </w:t>
      </w:r>
      <w:r w:rsidRPr="00A41457">
        <w:t>цену за нижеперечисленное</w:t>
      </w:r>
      <w:r>
        <w:t xml:space="preserve"> имущество (далее </w:t>
      </w:r>
      <w:r w:rsidRPr="00A41457">
        <w:t xml:space="preserve">– </w:t>
      </w:r>
      <w:r w:rsidRPr="00B06C11">
        <w:rPr>
          <w:b/>
        </w:rPr>
        <w:t>«Имущество»</w:t>
      </w:r>
      <w:r w:rsidRPr="00A41457">
        <w:t xml:space="preserve">): </w:t>
      </w:r>
    </w:p>
    <w:p w:rsidR="003E2DC1" w:rsidRDefault="003E2DC1" w:rsidP="003E2DC1">
      <w:pPr>
        <w:ind w:firstLine="360"/>
        <w:jc w:val="both"/>
      </w:pPr>
      <w:r w:rsidRPr="00A41457">
        <w:t>1.</w:t>
      </w:r>
      <w:r>
        <w:t>2.</w:t>
      </w:r>
      <w:r w:rsidRPr="00A41457">
        <w:t xml:space="preserve"> Продавец гарантирует</w:t>
      </w:r>
      <w:r>
        <w:t>, что продаваемое Имущество не обременено правами третьих лиц, права Продавца на Имущество не оспариваются, под арестом не находятся</w:t>
      </w:r>
      <w:r w:rsidRPr="00A41457">
        <w:t>.</w:t>
      </w:r>
      <w:r>
        <w:t xml:space="preserve"> </w:t>
      </w:r>
    </w:p>
    <w:p w:rsidR="003E2DC1" w:rsidRPr="00A41457" w:rsidRDefault="003E2DC1" w:rsidP="003E2DC1">
      <w:pPr>
        <w:jc w:val="both"/>
      </w:pPr>
    </w:p>
    <w:p w:rsidR="003E2DC1" w:rsidRDefault="003E2DC1" w:rsidP="003E2DC1">
      <w:pPr>
        <w:ind w:left="708"/>
        <w:jc w:val="center"/>
        <w:rPr>
          <w:b/>
        </w:rPr>
      </w:pPr>
      <w:r w:rsidRPr="00A41457">
        <w:rPr>
          <w:b/>
        </w:rPr>
        <w:t>2. ЦЕНА ИМУЩЕСТВА И ПОРЯДОК РАСЧЕТОВ</w:t>
      </w:r>
    </w:p>
    <w:p w:rsidR="003E2DC1" w:rsidRPr="009F027C" w:rsidRDefault="003E2DC1" w:rsidP="003E2DC1">
      <w:pPr>
        <w:ind w:firstLine="601"/>
        <w:jc w:val="both"/>
      </w:pPr>
      <w:r w:rsidRPr="009F027C">
        <w:t xml:space="preserve">2.1.Цена  Имущества определена по итогам электронных торгов, состоявшихся </w:t>
      </w:r>
      <w:r>
        <w:t>____</w:t>
      </w:r>
      <w:r w:rsidRPr="009F027C">
        <w:t>.,</w:t>
      </w:r>
      <w:r w:rsidRPr="00762510">
        <w:rPr>
          <w:w w:val="102"/>
        </w:rPr>
        <w:t>.</w:t>
      </w:r>
      <w:r w:rsidRPr="00762510">
        <w:t xml:space="preserve"> </w:t>
      </w:r>
      <w:r w:rsidRPr="00E771F5">
        <w:rPr>
          <w:b/>
        </w:rPr>
        <w:t>в форме аукциона открытого по составу участников и закрытого по форме представления предложений о цене</w:t>
      </w:r>
      <w:r w:rsidRPr="009F027C">
        <w:t xml:space="preserve">, на электронной площадке по адресу в сети Интернет </w:t>
      </w:r>
      <w:hyperlink r:id="rId6" w:history="1">
        <w:r>
          <w:rPr>
            <w:rStyle w:val="a7"/>
            <w:lang w:val="en-US"/>
          </w:rPr>
          <w:t>el</w:t>
        </w:r>
        <w:r w:rsidRPr="00334018">
          <w:rPr>
            <w:rStyle w:val="a7"/>
          </w:rPr>
          <w:t>-</w:t>
        </w:r>
        <w:proofErr w:type="spellStart"/>
        <w:r>
          <w:rPr>
            <w:rStyle w:val="a7"/>
            <w:lang w:val="en-US"/>
          </w:rPr>
          <w:t>torg</w:t>
        </w:r>
        <w:proofErr w:type="spellEnd"/>
        <w:r w:rsidRPr="00334018">
          <w:rPr>
            <w:rStyle w:val="a7"/>
          </w:rPr>
          <w:t>.</w:t>
        </w:r>
        <w:r>
          <w:rPr>
            <w:rStyle w:val="a7"/>
            <w:lang w:val="en-US"/>
          </w:rPr>
          <w:t>com</w:t>
        </w:r>
      </w:hyperlink>
      <w:r w:rsidRPr="009F027C">
        <w:t xml:space="preserve">  и составляет ___________________________ российских рублей 00 копеек (далее – «цена Имущества»),</w:t>
      </w:r>
      <w:r>
        <w:t xml:space="preserve"> а именно:</w:t>
      </w:r>
      <w:r w:rsidRPr="009F027C">
        <w:t xml:space="preserve"> </w:t>
      </w:r>
    </w:p>
    <w:p w:rsidR="003E2DC1" w:rsidRPr="009F027C" w:rsidRDefault="003E2DC1" w:rsidP="003E2DC1">
      <w:pPr>
        <w:tabs>
          <w:tab w:val="num" w:pos="1287"/>
        </w:tabs>
        <w:ind w:firstLine="601"/>
        <w:jc w:val="both"/>
      </w:pPr>
      <w:r w:rsidRPr="009F027C">
        <w:t>2.2.Денежные средства, уплаченные Покупателем в качестве задатка</w:t>
      </w:r>
      <w:r>
        <w:t>,</w:t>
      </w:r>
      <w:r w:rsidRPr="009F027C">
        <w:t xml:space="preserve"> </w:t>
      </w:r>
      <w:proofErr w:type="gramStart"/>
      <w:r w:rsidRPr="009F027C">
        <w:t>при</w:t>
      </w:r>
      <w:proofErr w:type="gramEnd"/>
      <w:r w:rsidRPr="009F027C">
        <w:t xml:space="preserve"> </w:t>
      </w:r>
      <w:proofErr w:type="gramStart"/>
      <w:r w:rsidRPr="009F027C">
        <w:t>подачи</w:t>
      </w:r>
      <w:proofErr w:type="gramEnd"/>
      <w:r w:rsidRPr="009F027C">
        <w:t xml:space="preserve"> заявки на участие в торгах</w:t>
      </w:r>
      <w:r>
        <w:t>,</w:t>
      </w:r>
      <w:r w:rsidRPr="009F027C">
        <w:t xml:space="preserve"> в размере _________ российских рублей засчитывается в счет исполнения обязанности по уплате стоимости приобретаемого имущества.</w:t>
      </w:r>
    </w:p>
    <w:p w:rsidR="003E2DC1" w:rsidRDefault="003E2DC1" w:rsidP="003E2DC1">
      <w:pPr>
        <w:tabs>
          <w:tab w:val="num" w:pos="1287"/>
        </w:tabs>
        <w:ind w:firstLine="601"/>
        <w:jc w:val="both"/>
      </w:pPr>
      <w:r w:rsidRPr="009F027C">
        <w:t>Оставшуюся часть стоимости</w:t>
      </w:r>
      <w:r>
        <w:t xml:space="preserve"> И</w:t>
      </w:r>
      <w:r w:rsidRPr="009F027C">
        <w:t xml:space="preserve">мущества  в размере: ___________ российских рублей Покупатель обязан уплатить, путем перечисления (внесения) денежных средств на расчетный счет Продавца, в течение 30 (тридцати) дней с момента заключения настоящего договора. </w:t>
      </w:r>
    </w:p>
    <w:p w:rsidR="003E2DC1" w:rsidRPr="009F027C" w:rsidRDefault="003E2DC1" w:rsidP="003E2DC1">
      <w:pPr>
        <w:tabs>
          <w:tab w:val="num" w:pos="1287"/>
        </w:tabs>
        <w:ind w:firstLine="601"/>
        <w:jc w:val="both"/>
      </w:pPr>
      <w:r w:rsidRPr="009F027C">
        <w:t>2.3.Надлежащим выполнением обязательств Покупателя по оплате имущества является поступление денежных сре</w:t>
      </w:r>
      <w:proofErr w:type="gramStart"/>
      <w:r w:rsidRPr="009F027C">
        <w:t>дств в р</w:t>
      </w:r>
      <w:proofErr w:type="gramEnd"/>
      <w:r w:rsidRPr="009F027C">
        <w:t xml:space="preserve">азмере, порядке и сроки, указанные в п.п.2.1.,  2.2. настоящего договора. </w:t>
      </w:r>
    </w:p>
    <w:p w:rsidR="003E2DC1" w:rsidRPr="00A6204B" w:rsidRDefault="003E2DC1" w:rsidP="003E2DC1">
      <w:pPr>
        <w:tabs>
          <w:tab w:val="left" w:pos="360"/>
        </w:tabs>
        <w:ind w:firstLine="540"/>
        <w:jc w:val="both"/>
      </w:pPr>
      <w:bookmarkStart w:id="0" w:name="_Ref926161"/>
      <w:r w:rsidRPr="00A6204B">
        <w:t>2.4.Стороны договорились, что условие о сроке  и размере исполнения обязательства Покупателя об оплате является существенным, его нарушение также является существенным.</w:t>
      </w:r>
    </w:p>
    <w:p w:rsidR="003E2DC1" w:rsidRPr="00A6204B" w:rsidRDefault="003E2DC1" w:rsidP="003E2DC1">
      <w:pPr>
        <w:pStyle w:val="HTML"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A6204B">
        <w:rPr>
          <w:rFonts w:ascii="Times New Roman" w:hAnsi="Times New Roman"/>
          <w:sz w:val="22"/>
          <w:szCs w:val="22"/>
        </w:rPr>
        <w:lastRenderedPageBreak/>
        <w:t>В случае нарушения Покупателем условий, установленных пунктом 2.1.</w:t>
      </w:r>
      <w:r>
        <w:rPr>
          <w:rFonts w:ascii="Times New Roman" w:hAnsi="Times New Roman"/>
          <w:sz w:val="22"/>
          <w:szCs w:val="22"/>
        </w:rPr>
        <w:t xml:space="preserve">, </w:t>
      </w:r>
      <w:r w:rsidRPr="00A6204B">
        <w:rPr>
          <w:rFonts w:ascii="Times New Roman" w:hAnsi="Times New Roman"/>
          <w:sz w:val="22"/>
          <w:szCs w:val="22"/>
        </w:rPr>
        <w:t>2.2. настоящего договора, Продавец вправе в одностороннем порядке отказаться от исполнения принятых на себя в соответствии с настоящим договором обязательств (ст.310 ГК РФ), направив Покупателю соответствующее уведомление заказной корреспонденцией  по адресу, указанному в реквизитах к настоящему договору либо потребовать уплаты пени в размере  0,1% от неоплаченной суммы за каждый день просрочки</w:t>
      </w:r>
      <w:proofErr w:type="gramEnd"/>
      <w:r w:rsidRPr="00A6204B">
        <w:rPr>
          <w:rFonts w:ascii="Times New Roman" w:hAnsi="Times New Roman"/>
          <w:sz w:val="22"/>
          <w:szCs w:val="22"/>
        </w:rPr>
        <w:t xml:space="preserve"> платежа.     </w:t>
      </w:r>
    </w:p>
    <w:p w:rsidR="003E2DC1" w:rsidRDefault="003E2DC1" w:rsidP="003E2DC1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</w:p>
    <w:p w:rsidR="003E2DC1" w:rsidRPr="00A41457" w:rsidRDefault="003E2DC1" w:rsidP="003E2DC1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3. ПЕРЕДАЧА ИМУЩЕСТВА</w:t>
      </w:r>
    </w:p>
    <w:p w:rsidR="003E2DC1" w:rsidRPr="00A41457" w:rsidRDefault="003E2DC1" w:rsidP="003E2DC1">
      <w:pPr>
        <w:ind w:firstLine="567"/>
        <w:jc w:val="both"/>
      </w:pPr>
      <w:r>
        <w:t>3.1. Продавец обязан</w:t>
      </w:r>
      <w:r w:rsidRPr="00A41457">
        <w:t xml:space="preserve"> в </w:t>
      </w:r>
      <w:r>
        <w:t>момент подписания настоящего договора</w:t>
      </w:r>
      <w:r w:rsidRPr="00A41457">
        <w:t xml:space="preserve"> передать Покупателю </w:t>
      </w:r>
      <w:r>
        <w:t xml:space="preserve">Имущество по передаточному </w:t>
      </w:r>
      <w:r w:rsidRPr="005F49E1">
        <w:t>а</w:t>
      </w:r>
      <w:r>
        <w:t xml:space="preserve">кту  в состоянии, пригодном для </w:t>
      </w:r>
      <w:r w:rsidRPr="00A41457">
        <w:t xml:space="preserve">эксплуатации в соответствии с </w:t>
      </w:r>
      <w:r>
        <w:t xml:space="preserve">его </w:t>
      </w:r>
      <w:r w:rsidRPr="00A41457">
        <w:t>целевым назначением.</w:t>
      </w:r>
      <w:bookmarkEnd w:id="0"/>
    </w:p>
    <w:p w:rsidR="003E2DC1" w:rsidRDefault="003E2DC1" w:rsidP="003E2DC1">
      <w:pPr>
        <w:ind w:firstLine="567"/>
        <w:jc w:val="both"/>
      </w:pPr>
      <w:r>
        <w:t>3.2. Передаточный акт</w:t>
      </w:r>
      <w:r w:rsidRPr="00A41457">
        <w:t xml:space="preserve"> подписывается </w:t>
      </w:r>
      <w:r>
        <w:t>надлежащим образом уполномоченными представителями С</w:t>
      </w:r>
      <w:r w:rsidRPr="00A41457">
        <w:t>торон.</w:t>
      </w:r>
    </w:p>
    <w:p w:rsidR="003E2DC1" w:rsidRPr="00A41457" w:rsidRDefault="003E2DC1" w:rsidP="003E2DC1">
      <w:pPr>
        <w:ind w:firstLine="567"/>
      </w:pPr>
    </w:p>
    <w:p w:rsidR="003E2DC1" w:rsidRPr="00A41457" w:rsidRDefault="003E2DC1" w:rsidP="003E2DC1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t>4. ВОЗНИКНОВЕНИЕ ПРАВА СОБСТВЕННОСТИ</w:t>
      </w:r>
    </w:p>
    <w:p w:rsidR="003E2DC1" w:rsidRDefault="003E2DC1" w:rsidP="003E2DC1">
      <w:pPr>
        <w:ind w:firstLine="284"/>
        <w:jc w:val="both"/>
      </w:pPr>
      <w:r>
        <w:t>4.1</w:t>
      </w:r>
      <w:r w:rsidRPr="00A41457">
        <w:t>.</w:t>
      </w:r>
      <w:r>
        <w:t xml:space="preserve">Право собственности на Имущество </w:t>
      </w:r>
      <w:r w:rsidRPr="00A41457">
        <w:t xml:space="preserve"> </w:t>
      </w:r>
      <w:r>
        <w:t xml:space="preserve">возникает у Продавца с момента подписания акта приема-передачи имущества. </w:t>
      </w:r>
      <w:bookmarkStart w:id="1" w:name="_Ref926173"/>
    </w:p>
    <w:bookmarkEnd w:id="1"/>
    <w:p w:rsidR="003E2DC1" w:rsidRPr="00A41457" w:rsidRDefault="003E2DC1" w:rsidP="003E2DC1">
      <w:pPr>
        <w:ind w:firstLine="284"/>
        <w:jc w:val="both"/>
      </w:pPr>
      <w:r>
        <w:t xml:space="preserve">4.2. </w:t>
      </w:r>
      <w:r w:rsidRPr="00A41457">
        <w:t xml:space="preserve">Риск случайной гибели или порчи </w:t>
      </w:r>
      <w:r>
        <w:t xml:space="preserve"> Имущества переходит к Покупателю в момент подписания сторонами Акта приема-передачи. </w:t>
      </w:r>
      <w:r w:rsidRPr="00A41457">
        <w:t>Риск случайной гибели или порчи</w:t>
      </w:r>
      <w:r>
        <w:t xml:space="preserve"> объектов недвижимости, входящих в состав Имущества переходит на Покупателя с </w:t>
      </w:r>
      <w:r w:rsidRPr="00A41457">
        <w:t>момента государственной регистрации перехода права собственности.</w:t>
      </w:r>
    </w:p>
    <w:p w:rsidR="003E2DC1" w:rsidRPr="00A41457" w:rsidRDefault="003E2DC1" w:rsidP="003E2DC1"/>
    <w:p w:rsidR="003E2DC1" w:rsidRPr="00A41457" w:rsidRDefault="003E2DC1" w:rsidP="003E2DC1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t>5. обстоятельства, освобождающие от ответственности</w:t>
      </w:r>
    </w:p>
    <w:p w:rsidR="003E2DC1" w:rsidRPr="00A41457" w:rsidRDefault="003E2DC1" w:rsidP="003E2DC1">
      <w:pPr>
        <w:ind w:firstLine="284"/>
        <w:jc w:val="both"/>
      </w:pPr>
      <w:r w:rsidRPr="00A41457">
        <w:t>5.1. Стороны освобождаются от ответственности за частичное или полное неисполнени</w:t>
      </w:r>
      <w:r>
        <w:t>е предусмотренного в настоящем д</w:t>
      </w:r>
      <w:r w:rsidRPr="00A41457">
        <w:t>оговоре обязательства, если это неисполнение явилось следствием воздействия обстоятельств непреодолимой силы, возникш</w:t>
      </w:r>
      <w:r>
        <w:t>их после заключения настоящего д</w:t>
      </w:r>
      <w:r w:rsidRPr="00A41457">
        <w:t>оговора в результате событий чрезвычайного характера, наступление которых сторона, не исполнившая указанное обязательство, не могла ни предвидеть, ни предотвратить доступными ей мерами.</w:t>
      </w:r>
    </w:p>
    <w:p w:rsidR="003E2DC1" w:rsidRPr="00A41457" w:rsidRDefault="003E2DC1" w:rsidP="003E2DC1">
      <w:pPr>
        <w:ind w:firstLine="284"/>
        <w:jc w:val="both"/>
      </w:pPr>
      <w:r w:rsidRPr="00A41457">
        <w:t xml:space="preserve">5.2. </w:t>
      </w:r>
      <w:proofErr w:type="gramStart"/>
      <w:r w:rsidRPr="00A41457">
        <w:t xml:space="preserve">К таким обстоятельствам непреодолимой силы, в частности, будут относиться следующие события: наводнения, землетрясения, взрывы, пожары, оседание почвы, и иные явления стихийного характера, а также запретительные действия государственных и местных органов власти, забастовки, военные действия, режим чрезвычайного (особого, военного и т.п.) положения. </w:t>
      </w:r>
      <w:proofErr w:type="gramEnd"/>
    </w:p>
    <w:p w:rsidR="003E2DC1" w:rsidRPr="00A41457" w:rsidRDefault="003E2DC1" w:rsidP="003E2DC1">
      <w:pPr>
        <w:ind w:firstLine="284"/>
        <w:jc w:val="both"/>
      </w:pPr>
      <w:r w:rsidRPr="00A41457">
        <w:t>5.3. В случае наступления обстоятельств непреодолимой силы, срок выполнения стороной о</w:t>
      </w:r>
      <w:r>
        <w:t>бязательств по настоящему д</w:t>
      </w:r>
      <w:r w:rsidRPr="00A41457">
        <w:t>оговору отодвигается соразмерно времени, в течение которого действуют такие обстоятельства и их последствия.</w:t>
      </w:r>
    </w:p>
    <w:p w:rsidR="003E2DC1" w:rsidRPr="00A41457" w:rsidRDefault="003E2DC1" w:rsidP="003E2DC1">
      <w:pPr>
        <w:ind w:firstLine="284"/>
        <w:jc w:val="both"/>
      </w:pPr>
      <w:r w:rsidRPr="00A41457">
        <w:t>5.4. Сторона, подверженная воздействию обстоятельств непреодолимой силы, д</w:t>
      </w:r>
      <w:r>
        <w:t>олжна немедленно (в течение 1 (о</w:t>
      </w:r>
      <w:r w:rsidRPr="00A41457">
        <w:t>дного) дня) известить об этом</w:t>
      </w:r>
      <w:r>
        <w:t xml:space="preserve"> другую сторону и в течение 3 (т</w:t>
      </w:r>
      <w:r w:rsidRPr="00A41457">
        <w:t xml:space="preserve">рех) дней предоставить другой стороне документальное подтверждение компетентного органа или организации о наличии форс-мажорных обстоятельств, за исключением случаев, когда такие обстоятельства являются общеизвестными. Если о наступлении вышеупомянутых обстоятельств не будет сообщено </w:t>
      </w:r>
      <w:r>
        <w:t>своевременно, С</w:t>
      </w:r>
      <w:r w:rsidRPr="00A41457">
        <w:t>торона, непосредственно подверженная их воздействию, не имеет права на них ссылаться.</w:t>
      </w:r>
    </w:p>
    <w:p w:rsidR="003E2DC1" w:rsidRPr="00A41457" w:rsidRDefault="003E2DC1" w:rsidP="003E2DC1">
      <w:pPr>
        <w:ind w:firstLine="284"/>
        <w:jc w:val="both"/>
      </w:pPr>
      <w:r w:rsidRPr="00A41457">
        <w:t>5.5. В случае, когда обстоятельства непреодолимой силы и их последствия п</w:t>
      </w:r>
      <w:r>
        <w:t>родолжают действовать более 3 (трех) недель, С</w:t>
      </w:r>
      <w:r w:rsidRPr="00A41457">
        <w:t xml:space="preserve">тороны в возможно короткий срок проведут переговоры с целью выявления приемлемых для обеих сторон альтернативных </w:t>
      </w:r>
      <w:r>
        <w:t>способов исполнения настоящего д</w:t>
      </w:r>
      <w:r w:rsidRPr="00A41457">
        <w:t>оговора и достижения соответствующей договоренности.</w:t>
      </w:r>
    </w:p>
    <w:p w:rsidR="003E2DC1" w:rsidRPr="00A41457" w:rsidRDefault="003E2DC1" w:rsidP="003E2DC1">
      <w:pPr>
        <w:ind w:firstLine="284"/>
        <w:jc w:val="both"/>
      </w:pPr>
    </w:p>
    <w:p w:rsidR="003E2DC1" w:rsidRPr="00A41457" w:rsidRDefault="003E2DC1" w:rsidP="003E2DC1">
      <w:pPr>
        <w:ind w:firstLine="284"/>
        <w:jc w:val="center"/>
        <w:rPr>
          <w:b/>
        </w:rPr>
      </w:pPr>
      <w:r w:rsidRPr="00A41457">
        <w:rPr>
          <w:b/>
        </w:rPr>
        <w:t>6. РАЗРЕШЕНИЕ СПОРОВ</w:t>
      </w:r>
    </w:p>
    <w:p w:rsidR="003E2DC1" w:rsidRPr="00A41457" w:rsidRDefault="003E2DC1" w:rsidP="003E2DC1">
      <w:pPr>
        <w:ind w:firstLine="284"/>
        <w:jc w:val="both"/>
      </w:pPr>
      <w:r w:rsidRPr="00A41457">
        <w:lastRenderedPageBreak/>
        <w:t>6.1. Все споры и разногласия, связанные с заключением, исполнением, растор</w:t>
      </w:r>
      <w:r>
        <w:t>жением, толкованием настоящего договора, решаются С</w:t>
      </w:r>
      <w:r w:rsidRPr="00A41457">
        <w:t>торонами путем переговоров.</w:t>
      </w:r>
    </w:p>
    <w:p w:rsidR="003E2DC1" w:rsidRPr="00A41457" w:rsidRDefault="003E2DC1" w:rsidP="003E2DC1">
      <w:pPr>
        <w:ind w:firstLine="284"/>
        <w:jc w:val="both"/>
      </w:pPr>
      <w:r w:rsidRPr="00A41457">
        <w:t>6.2. В том случае, если возникшие споры и разногласия невозможно урегулировать путем переговоров, о</w:t>
      </w:r>
      <w:r>
        <w:t>ни будут переданы С</w:t>
      </w:r>
      <w:r w:rsidRPr="00A41457">
        <w:t xml:space="preserve">торонами на рассмотрение </w:t>
      </w:r>
      <w:r>
        <w:t>в Арбитражный суд</w:t>
      </w:r>
      <w:r w:rsidRPr="00A41457">
        <w:t xml:space="preserve"> </w:t>
      </w:r>
      <w:r>
        <w:t>Нижегородской области</w:t>
      </w:r>
      <w:r w:rsidRPr="00A41457">
        <w:t>.</w:t>
      </w:r>
    </w:p>
    <w:p w:rsidR="003E2DC1" w:rsidRPr="00A41457" w:rsidRDefault="003E2DC1" w:rsidP="003E2DC1">
      <w:pPr>
        <w:jc w:val="both"/>
      </w:pPr>
    </w:p>
    <w:p w:rsidR="003E2DC1" w:rsidRPr="00A41457" w:rsidRDefault="003E2DC1" w:rsidP="003E2DC1">
      <w:pPr>
        <w:ind w:firstLine="284"/>
        <w:jc w:val="center"/>
        <w:rPr>
          <w:b/>
        </w:rPr>
      </w:pPr>
      <w:r w:rsidRPr="00A41457">
        <w:rPr>
          <w:b/>
        </w:rPr>
        <w:t>7. ПРОЧИЕ УСЛОВИЯ</w:t>
      </w:r>
    </w:p>
    <w:p w:rsidR="003E2DC1" w:rsidRPr="00A41457" w:rsidRDefault="003E2DC1" w:rsidP="003E2DC1">
      <w:pPr>
        <w:ind w:firstLine="567"/>
        <w:jc w:val="both"/>
      </w:pPr>
      <w:r w:rsidRPr="00A41457">
        <w:t>7.1. На основании ст.551 ГК РФ переход права собственно</w:t>
      </w:r>
      <w:r>
        <w:t>сти на Имущество по настоящему д</w:t>
      </w:r>
      <w:r w:rsidRPr="00A41457">
        <w:t>оговору подлежит государственной регистрации в порядке, установленном действующим законодательством</w:t>
      </w:r>
      <w:r>
        <w:t xml:space="preserve"> РФ</w:t>
      </w:r>
      <w:r w:rsidRPr="00A41457">
        <w:t>.</w:t>
      </w:r>
    </w:p>
    <w:p w:rsidR="003E2DC1" w:rsidRPr="00A41457" w:rsidRDefault="003E2DC1" w:rsidP="003E2DC1">
      <w:pPr>
        <w:ind w:firstLine="567"/>
        <w:jc w:val="both"/>
      </w:pPr>
      <w:r w:rsidRPr="00A41457">
        <w:t>7.2. Обязанность по государственной регистрации перехода права собственно</w:t>
      </w:r>
      <w:r>
        <w:t>сти на Имущество по настоящему договору</w:t>
      </w:r>
      <w:r w:rsidRPr="00A41457">
        <w:t xml:space="preserve"> возлагается на Покупателя.</w:t>
      </w:r>
    </w:p>
    <w:p w:rsidR="003E2DC1" w:rsidRDefault="003E2DC1" w:rsidP="003E2DC1">
      <w:pPr>
        <w:ind w:firstLine="567"/>
        <w:jc w:val="both"/>
      </w:pPr>
      <w:r w:rsidRPr="00A41457">
        <w:t>7.3.Расходы по государственной регистрации перехода права собственно</w:t>
      </w:r>
      <w:r>
        <w:t>сти на Имущество по настоящему д</w:t>
      </w:r>
      <w:r w:rsidRPr="00A41457">
        <w:t>оговору несет Покупатель.</w:t>
      </w:r>
    </w:p>
    <w:p w:rsidR="003E2DC1" w:rsidRPr="00CB29E3" w:rsidRDefault="003E2DC1" w:rsidP="003E2DC1">
      <w:pPr>
        <w:ind w:firstLine="567"/>
        <w:jc w:val="both"/>
      </w:pPr>
      <w:r>
        <w:t>7.4.</w:t>
      </w:r>
      <w:r w:rsidRPr="00CB29E3">
        <w:t xml:space="preserve">Действия по </w:t>
      </w:r>
      <w:r>
        <w:t xml:space="preserve">демонтажу, переустановке Имущества, </w:t>
      </w:r>
      <w:proofErr w:type="gramStart"/>
      <w:r>
        <w:t>пуску-наладочные</w:t>
      </w:r>
      <w:proofErr w:type="gramEnd"/>
      <w:r>
        <w:t xml:space="preserve"> и иные работы, действия по </w:t>
      </w:r>
      <w:r w:rsidRPr="00CB29E3">
        <w:t>вывозу</w:t>
      </w:r>
      <w:r>
        <w:t xml:space="preserve"> (в случае необходимости)</w:t>
      </w:r>
      <w:r w:rsidRPr="00CB29E3">
        <w:t xml:space="preserve"> </w:t>
      </w:r>
      <w:r>
        <w:t>И</w:t>
      </w:r>
      <w:r w:rsidRPr="00CB29E3">
        <w:t>мущества с территории предприятия-банкрота</w:t>
      </w:r>
      <w:r>
        <w:t xml:space="preserve"> </w:t>
      </w:r>
      <w:r w:rsidRPr="00CB29E3">
        <w:t xml:space="preserve">Покупатель  осуществляет  своими силами (силами привлеченных специалистов) и  за свой счет. Ответственность за меры противопожарной, санитарной и иной безопасности, а так же ответственность за жизнь, здоровье </w:t>
      </w:r>
      <w:proofErr w:type="gramStart"/>
      <w:r w:rsidRPr="00CB29E3">
        <w:t xml:space="preserve">специалистов, осуществляющих </w:t>
      </w:r>
      <w:r>
        <w:t xml:space="preserve"> указанные выше действия и работы </w:t>
      </w:r>
      <w:r w:rsidRPr="00CB29E3">
        <w:t>несет</w:t>
      </w:r>
      <w:proofErr w:type="gramEnd"/>
      <w:r w:rsidRPr="00CB29E3">
        <w:t xml:space="preserve"> Покупатель.   </w:t>
      </w:r>
    </w:p>
    <w:p w:rsidR="003E2DC1" w:rsidRDefault="003E2DC1" w:rsidP="003E2DC1">
      <w:pPr>
        <w:ind w:firstLine="567"/>
        <w:jc w:val="both"/>
      </w:pPr>
      <w:r w:rsidRPr="00A41457">
        <w:t>7.</w:t>
      </w:r>
      <w:r>
        <w:t>5</w:t>
      </w:r>
      <w:r w:rsidRPr="00A41457">
        <w:t>. Все дополнения и изменени</w:t>
      </w:r>
      <w:r>
        <w:t>я к настоящему д</w:t>
      </w:r>
      <w:r w:rsidRPr="00A41457">
        <w:t>оговору должны быть составлены в письменном виде, подписан</w:t>
      </w:r>
      <w:r>
        <w:t>ы полномочными представителями С</w:t>
      </w:r>
      <w:r w:rsidRPr="00A41457">
        <w:t xml:space="preserve">торон и зарегистрированы </w:t>
      </w:r>
      <w:r>
        <w:t xml:space="preserve">в порядке, </w:t>
      </w:r>
      <w:r w:rsidRPr="00A41457">
        <w:t xml:space="preserve">установленном действующим законодательством </w:t>
      </w:r>
      <w:r>
        <w:t>РФ</w:t>
      </w:r>
      <w:r w:rsidRPr="00A41457">
        <w:t>.</w:t>
      </w:r>
    </w:p>
    <w:p w:rsidR="003E2DC1" w:rsidRPr="00A41457" w:rsidRDefault="003E2DC1" w:rsidP="003E2DC1">
      <w:pPr>
        <w:ind w:firstLine="567"/>
        <w:jc w:val="both"/>
      </w:pPr>
      <w:r>
        <w:t>7.6.Д</w:t>
      </w:r>
      <w:r w:rsidRPr="00A41457">
        <w:t>оговор вступает в</w:t>
      </w:r>
      <w:r>
        <w:t xml:space="preserve"> силу с момента его подписания С</w:t>
      </w:r>
      <w:r w:rsidRPr="00A41457">
        <w:t>торонами и действует  до полного выполнения ими своих обязательств</w:t>
      </w:r>
      <w:r>
        <w:t>.</w:t>
      </w:r>
    </w:p>
    <w:p w:rsidR="003E2DC1" w:rsidRPr="00A41457" w:rsidRDefault="003E2DC1" w:rsidP="003E2DC1">
      <w:pPr>
        <w:ind w:firstLine="567"/>
        <w:jc w:val="both"/>
      </w:pPr>
      <w:r w:rsidRPr="00A41457">
        <w:t>7.</w:t>
      </w:r>
      <w:r>
        <w:t>7</w:t>
      </w:r>
      <w:r w:rsidRPr="00D462C1">
        <w:t xml:space="preserve"> </w:t>
      </w:r>
      <w:r w:rsidRPr="009C6526">
        <w:t>Настоящий Договор составлен в двух экземплярах, имеющих равную юридическую силу, по одному экземпляру для каждой из сторон</w:t>
      </w:r>
    </w:p>
    <w:p w:rsidR="003E2DC1" w:rsidRPr="00CB3B1A" w:rsidRDefault="003E2DC1" w:rsidP="003E2DC1">
      <w:pPr>
        <w:ind w:firstLine="567"/>
        <w:jc w:val="both"/>
      </w:pPr>
      <w:r w:rsidRPr="00A41457">
        <w:t>7.</w:t>
      </w:r>
      <w:r>
        <w:t>8</w:t>
      </w:r>
      <w:r w:rsidRPr="00A41457">
        <w:t>.</w:t>
      </w:r>
      <w:r>
        <w:t xml:space="preserve"> </w:t>
      </w:r>
      <w:r w:rsidRPr="00A41457">
        <w:t>Во всем остальном, что не предусмотрено н</w:t>
      </w:r>
      <w:r>
        <w:t xml:space="preserve">астоящим договором, Стороны </w:t>
      </w:r>
      <w:r w:rsidRPr="00A41457">
        <w:t>руководствуются действующим законодательством РФ.</w:t>
      </w:r>
    </w:p>
    <w:p w:rsidR="003E2DC1" w:rsidRPr="007457FF" w:rsidRDefault="003E2DC1" w:rsidP="003E2DC1">
      <w:pPr>
        <w:ind w:firstLine="284"/>
        <w:jc w:val="both"/>
      </w:pPr>
    </w:p>
    <w:p w:rsidR="003E2DC1" w:rsidRDefault="003E2DC1" w:rsidP="003E2DC1">
      <w:pPr>
        <w:ind w:firstLine="284"/>
        <w:jc w:val="center"/>
        <w:rPr>
          <w:b/>
        </w:rPr>
      </w:pPr>
      <w:r>
        <w:rPr>
          <w:b/>
        </w:rPr>
        <w:t>8</w:t>
      </w:r>
      <w:r w:rsidRPr="00A41457">
        <w:rPr>
          <w:b/>
        </w:rPr>
        <w:t xml:space="preserve">. РЕКВИЗИТЫ </w:t>
      </w:r>
      <w:r>
        <w:rPr>
          <w:b/>
        </w:rPr>
        <w:t xml:space="preserve"> И ПОДПИСИ </w:t>
      </w:r>
      <w:r w:rsidRPr="00A41457">
        <w:rPr>
          <w:b/>
        </w:rPr>
        <w:t>СТОРОН</w:t>
      </w:r>
    </w:p>
    <w:p w:rsidR="003E2DC1" w:rsidRDefault="003E2DC1" w:rsidP="003E2DC1">
      <w:pPr>
        <w:ind w:firstLine="284"/>
        <w:rPr>
          <w:b/>
        </w:rPr>
      </w:pPr>
      <w:r>
        <w:rPr>
          <w:b/>
        </w:rPr>
        <w:t>ПРОДАВЕЦ:</w:t>
      </w:r>
    </w:p>
    <w:p w:rsidR="003E2DC1" w:rsidRPr="00E76187" w:rsidRDefault="003E2DC1" w:rsidP="003E2DC1">
      <w:pPr>
        <w:rPr>
          <w:rFonts w:eastAsia="Calibri"/>
          <w:b/>
        </w:rPr>
      </w:pPr>
      <w:r w:rsidRPr="00E76187">
        <w:rPr>
          <w:rFonts w:eastAsia="Calibri"/>
          <w:b/>
        </w:rPr>
        <w:t>Закрытое акционерное  общество  «</w:t>
      </w:r>
      <w:proofErr w:type="spellStart"/>
      <w:r w:rsidRPr="00E76187">
        <w:rPr>
          <w:rFonts w:eastAsia="Calibri"/>
          <w:b/>
        </w:rPr>
        <w:t>Борторгтехмаш</w:t>
      </w:r>
      <w:proofErr w:type="spellEnd"/>
      <w:r w:rsidRPr="00E76187">
        <w:rPr>
          <w:rFonts w:eastAsia="Calibri"/>
          <w:b/>
        </w:rPr>
        <w:t xml:space="preserve">»  </w:t>
      </w:r>
    </w:p>
    <w:p w:rsidR="003E2DC1" w:rsidRPr="00A26FC3" w:rsidRDefault="003E2DC1" w:rsidP="003E2DC1">
      <w:r w:rsidRPr="00A26FC3">
        <w:t xml:space="preserve">606440, Нижегородская область, </w:t>
      </w:r>
      <w:proofErr w:type="spellStart"/>
      <w:r w:rsidRPr="00A26FC3">
        <w:t>г</w:t>
      </w:r>
      <w:proofErr w:type="gramStart"/>
      <w:r w:rsidRPr="00A26FC3">
        <w:t>.Б</w:t>
      </w:r>
      <w:proofErr w:type="gramEnd"/>
      <w:r w:rsidRPr="00A26FC3">
        <w:t>ор</w:t>
      </w:r>
      <w:proofErr w:type="spellEnd"/>
      <w:r w:rsidRPr="00A26FC3">
        <w:t xml:space="preserve">, </w:t>
      </w:r>
      <w:proofErr w:type="spellStart"/>
      <w:r w:rsidRPr="00A26FC3">
        <w:t>Стеклозаводское</w:t>
      </w:r>
      <w:proofErr w:type="spellEnd"/>
      <w:r w:rsidRPr="00A26FC3">
        <w:t xml:space="preserve"> шоссе, дом 1.</w:t>
      </w:r>
    </w:p>
    <w:p w:rsidR="003E2DC1" w:rsidRPr="00A26FC3" w:rsidRDefault="003E2DC1" w:rsidP="003E2DC1">
      <w:pPr>
        <w:shd w:val="clear" w:color="auto" w:fill="FFFFFF"/>
        <w:rPr>
          <w:b/>
        </w:rPr>
      </w:pPr>
    </w:p>
    <w:p w:rsidR="003E2DC1" w:rsidRPr="00A26FC3" w:rsidRDefault="003E2DC1" w:rsidP="003E2DC1">
      <w:pPr>
        <w:shd w:val="clear" w:color="auto" w:fill="FFFFFF"/>
      </w:pPr>
      <w:r w:rsidRPr="00A26FC3">
        <w:t xml:space="preserve">ИНН 5246000779; </w:t>
      </w:r>
    </w:p>
    <w:p w:rsidR="003E2DC1" w:rsidRPr="00A26FC3" w:rsidRDefault="003E2DC1" w:rsidP="003E2DC1">
      <w:pPr>
        <w:shd w:val="clear" w:color="auto" w:fill="FFFFFF"/>
      </w:pPr>
      <w:r w:rsidRPr="00A26FC3">
        <w:t>ОРГН 1025201529297</w:t>
      </w:r>
    </w:p>
    <w:p w:rsidR="003E2DC1" w:rsidRPr="00A26FC3" w:rsidRDefault="003E2DC1" w:rsidP="003E2DC1">
      <w:pPr>
        <w:shd w:val="clear" w:color="auto" w:fill="FFFFFF"/>
        <w:rPr>
          <w:b/>
        </w:rPr>
      </w:pPr>
    </w:p>
    <w:p w:rsidR="003E2DC1" w:rsidRPr="00A26FC3" w:rsidRDefault="003E2DC1" w:rsidP="003E2DC1">
      <w:pPr>
        <w:shd w:val="clear" w:color="auto" w:fill="FFFFFF"/>
      </w:pPr>
      <w:r w:rsidRPr="00A26FC3">
        <w:t>расчетный счет № 40702810621010002685 в ФКБ «ЮНИАСТРУМ БАНК» в Нижнем Новгороде.</w:t>
      </w:r>
    </w:p>
    <w:p w:rsidR="003E2DC1" w:rsidRPr="00A26FC3" w:rsidRDefault="003E2DC1" w:rsidP="003E2DC1">
      <w:pPr>
        <w:shd w:val="clear" w:color="auto" w:fill="FFFFFF"/>
      </w:pPr>
      <w:r w:rsidRPr="00A26FC3">
        <w:t>БИК</w:t>
      </w:r>
      <w:proofErr w:type="gramStart"/>
      <w:r w:rsidRPr="00A26FC3">
        <w:t xml:space="preserve"> :</w:t>
      </w:r>
      <w:proofErr w:type="gramEnd"/>
      <w:r w:rsidRPr="00A26FC3">
        <w:t> 042202852;</w:t>
      </w:r>
    </w:p>
    <w:p w:rsidR="003E2DC1" w:rsidRPr="00A26FC3" w:rsidRDefault="003E2DC1" w:rsidP="003E2DC1">
      <w:pPr>
        <w:shd w:val="clear" w:color="auto" w:fill="FFFFFF"/>
      </w:pPr>
      <w:r w:rsidRPr="00A26FC3">
        <w:t>Корреспондентский счет: 30101810900000000852.</w:t>
      </w:r>
    </w:p>
    <w:p w:rsidR="003E2DC1" w:rsidRPr="00A26FC3" w:rsidRDefault="003E2DC1" w:rsidP="003E2DC1">
      <w:pPr>
        <w:shd w:val="clear" w:color="auto" w:fill="FFFFFF"/>
      </w:pPr>
      <w:r w:rsidRPr="00A26FC3">
        <w:t> ***</w:t>
      </w:r>
    </w:p>
    <w:p w:rsidR="003E2DC1" w:rsidRPr="00A26FC3" w:rsidRDefault="003E2DC1" w:rsidP="003E2DC1">
      <w:pPr>
        <w:shd w:val="clear" w:color="auto" w:fill="FFFFFF"/>
      </w:pPr>
      <w:r w:rsidRPr="00A26FC3">
        <w:lastRenderedPageBreak/>
        <w:t xml:space="preserve">координаты АУ </w:t>
      </w:r>
      <w:proofErr w:type="spellStart"/>
      <w:r w:rsidRPr="00A26FC3">
        <w:t>Дядюнова</w:t>
      </w:r>
      <w:proofErr w:type="spellEnd"/>
      <w:r w:rsidRPr="00A26FC3">
        <w:t xml:space="preserve"> А.В. для связи и почтовых отправлений</w:t>
      </w:r>
    </w:p>
    <w:p w:rsidR="003E2DC1" w:rsidRPr="00A26FC3" w:rsidRDefault="003E2DC1" w:rsidP="003E2DC1">
      <w:pPr>
        <w:shd w:val="clear" w:color="auto" w:fill="FFFFFF"/>
        <w:rPr>
          <w:bCs/>
          <w:iCs/>
        </w:rPr>
      </w:pPr>
      <w:r w:rsidRPr="00A26FC3">
        <w:rPr>
          <w:bCs/>
          <w:iCs/>
        </w:rPr>
        <w:t xml:space="preserve">603000, </w:t>
      </w:r>
      <w:proofErr w:type="spellStart"/>
      <w:r w:rsidRPr="00A26FC3">
        <w:rPr>
          <w:bCs/>
          <w:iCs/>
        </w:rPr>
        <w:t>г</w:t>
      </w:r>
      <w:proofErr w:type="gramStart"/>
      <w:r w:rsidRPr="00A26FC3">
        <w:rPr>
          <w:bCs/>
          <w:iCs/>
        </w:rPr>
        <w:t>.Н</w:t>
      </w:r>
      <w:proofErr w:type="gramEnd"/>
      <w:r w:rsidRPr="00A26FC3">
        <w:rPr>
          <w:bCs/>
          <w:iCs/>
        </w:rPr>
        <w:t>ижний</w:t>
      </w:r>
      <w:proofErr w:type="spellEnd"/>
      <w:r w:rsidRPr="00A26FC3">
        <w:rPr>
          <w:bCs/>
          <w:iCs/>
        </w:rPr>
        <w:t xml:space="preserve"> Новгород, </w:t>
      </w:r>
    </w:p>
    <w:p w:rsidR="003E2DC1" w:rsidRPr="00A26FC3" w:rsidRDefault="003E2DC1" w:rsidP="003E2DC1">
      <w:pPr>
        <w:shd w:val="clear" w:color="auto" w:fill="FFFFFF"/>
        <w:rPr>
          <w:bCs/>
          <w:iCs/>
        </w:rPr>
      </w:pPr>
      <w:proofErr w:type="spellStart"/>
      <w:r w:rsidRPr="00A26FC3">
        <w:rPr>
          <w:bCs/>
          <w:iCs/>
        </w:rPr>
        <w:t>ул</w:t>
      </w:r>
      <w:proofErr w:type="gramStart"/>
      <w:r w:rsidRPr="00A26FC3">
        <w:rPr>
          <w:bCs/>
          <w:iCs/>
        </w:rPr>
        <w:t>.Б</w:t>
      </w:r>
      <w:proofErr w:type="gramEnd"/>
      <w:r w:rsidRPr="00A26FC3">
        <w:rPr>
          <w:bCs/>
          <w:iCs/>
        </w:rPr>
        <w:t>ольшая</w:t>
      </w:r>
      <w:proofErr w:type="spellEnd"/>
      <w:r w:rsidRPr="00A26FC3">
        <w:rPr>
          <w:bCs/>
          <w:iCs/>
        </w:rPr>
        <w:t xml:space="preserve"> Покровская, дом 56,</w:t>
      </w:r>
    </w:p>
    <w:p w:rsidR="003E2DC1" w:rsidRPr="00A26FC3" w:rsidRDefault="003E2DC1" w:rsidP="003E2DC1">
      <w:pPr>
        <w:shd w:val="clear" w:color="auto" w:fill="FFFFFF"/>
      </w:pPr>
      <w:r w:rsidRPr="00A26FC3">
        <w:rPr>
          <w:bCs/>
          <w:iCs/>
        </w:rPr>
        <w:t xml:space="preserve"> «Главпочтамт», а/я 38, </w:t>
      </w:r>
    </w:p>
    <w:p w:rsidR="003E2DC1" w:rsidRPr="00A26FC3" w:rsidRDefault="003E2DC1" w:rsidP="003E2DC1">
      <w:pPr>
        <w:shd w:val="clear" w:color="auto" w:fill="FFFFFF"/>
        <w:rPr>
          <w:bCs/>
          <w:iCs/>
        </w:rPr>
      </w:pPr>
    </w:p>
    <w:p w:rsidR="003E2DC1" w:rsidRPr="00A26FC3" w:rsidRDefault="003E2DC1" w:rsidP="003E2DC1">
      <w:pPr>
        <w:shd w:val="clear" w:color="auto" w:fill="FFFFFF"/>
        <w:rPr>
          <w:bCs/>
          <w:iCs/>
        </w:rPr>
      </w:pPr>
      <w:r w:rsidRPr="00A26FC3">
        <w:rPr>
          <w:bCs/>
          <w:iCs/>
        </w:rPr>
        <w:t xml:space="preserve">Тел. +7-902-306-33-70, </w:t>
      </w:r>
    </w:p>
    <w:p w:rsidR="003E2DC1" w:rsidRDefault="003E2DC1" w:rsidP="003E2DC1">
      <w:pPr>
        <w:shd w:val="clear" w:color="auto" w:fill="FFFFFF"/>
        <w:rPr>
          <w:bCs/>
          <w:iCs/>
          <w:color w:val="0077CC"/>
          <w:u w:val="single"/>
        </w:rPr>
      </w:pPr>
      <w:r w:rsidRPr="00A26FC3">
        <w:rPr>
          <w:bCs/>
          <w:iCs/>
          <w:lang w:val="en-US"/>
        </w:rPr>
        <w:t>E</w:t>
      </w:r>
      <w:r w:rsidRPr="00A26FC3">
        <w:rPr>
          <w:bCs/>
          <w:iCs/>
        </w:rPr>
        <w:t>-</w:t>
      </w:r>
      <w:r w:rsidRPr="00A26FC3">
        <w:rPr>
          <w:bCs/>
          <w:iCs/>
          <w:lang w:val="en-US"/>
        </w:rPr>
        <w:t>mail</w:t>
      </w:r>
      <w:r w:rsidRPr="00A26FC3">
        <w:rPr>
          <w:bCs/>
          <w:iCs/>
        </w:rPr>
        <w:t xml:space="preserve">: </w:t>
      </w:r>
      <w:hyperlink r:id="rId7" w:tgtFrame="_blank" w:history="1">
        <w:r w:rsidRPr="00A26FC3">
          <w:rPr>
            <w:bCs/>
            <w:iCs/>
            <w:color w:val="0077CC"/>
            <w:u w:val="single"/>
            <w:lang w:val="en-US"/>
          </w:rPr>
          <w:t>art</w:t>
        </w:r>
        <w:r w:rsidRPr="00A26FC3">
          <w:rPr>
            <w:bCs/>
            <w:iCs/>
            <w:color w:val="0077CC"/>
            <w:u w:val="single"/>
          </w:rPr>
          <w:t>.</w:t>
        </w:r>
        <w:r w:rsidRPr="00A26FC3">
          <w:rPr>
            <w:bCs/>
            <w:iCs/>
            <w:color w:val="0077CC"/>
            <w:u w:val="single"/>
            <w:lang w:val="en-US"/>
          </w:rPr>
          <w:t>dyadyunov</w:t>
        </w:r>
        <w:r w:rsidRPr="00A26FC3">
          <w:rPr>
            <w:bCs/>
            <w:iCs/>
            <w:color w:val="0077CC"/>
            <w:u w:val="single"/>
          </w:rPr>
          <w:t>@</w:t>
        </w:r>
        <w:r w:rsidRPr="00A26FC3">
          <w:rPr>
            <w:bCs/>
            <w:iCs/>
            <w:color w:val="0077CC"/>
            <w:u w:val="single"/>
            <w:lang w:val="en-US"/>
          </w:rPr>
          <w:t>gmail</w:t>
        </w:r>
        <w:r w:rsidRPr="00A26FC3">
          <w:rPr>
            <w:bCs/>
            <w:iCs/>
            <w:color w:val="0077CC"/>
            <w:u w:val="single"/>
          </w:rPr>
          <w:t>.</w:t>
        </w:r>
        <w:r w:rsidRPr="00A26FC3">
          <w:rPr>
            <w:bCs/>
            <w:iCs/>
            <w:color w:val="0077CC"/>
            <w:u w:val="single"/>
            <w:lang w:val="en-US"/>
          </w:rPr>
          <w:t>com</w:t>
        </w:r>
      </w:hyperlink>
    </w:p>
    <w:p w:rsidR="003E2DC1" w:rsidRDefault="003E2DC1" w:rsidP="003E2DC1">
      <w:pPr>
        <w:shd w:val="clear" w:color="auto" w:fill="FFFFFF"/>
        <w:rPr>
          <w:bCs/>
          <w:iCs/>
          <w:color w:val="0077CC"/>
          <w:u w:val="single"/>
        </w:rPr>
      </w:pPr>
    </w:p>
    <w:p w:rsidR="003E2DC1" w:rsidRPr="00750EFF" w:rsidRDefault="003E2DC1" w:rsidP="003E2DC1">
      <w:pPr>
        <w:shd w:val="clear" w:color="auto" w:fill="FFFFFF"/>
        <w:rPr>
          <w:bCs/>
          <w:iCs/>
        </w:rPr>
      </w:pPr>
      <w:r w:rsidRPr="00750EFF">
        <w:rPr>
          <w:bCs/>
          <w:iCs/>
        </w:rPr>
        <w:t xml:space="preserve">Конкурсный управляющий  ____________________________ А.В. </w:t>
      </w:r>
      <w:proofErr w:type="spellStart"/>
      <w:r w:rsidRPr="00750EFF">
        <w:rPr>
          <w:bCs/>
          <w:iCs/>
        </w:rPr>
        <w:t>Дядюнов</w:t>
      </w:r>
      <w:proofErr w:type="spellEnd"/>
      <w:r w:rsidRPr="00750EFF">
        <w:rPr>
          <w:bCs/>
          <w:iCs/>
        </w:rPr>
        <w:t xml:space="preserve"> </w:t>
      </w:r>
    </w:p>
    <w:p w:rsidR="003E2DC1" w:rsidRDefault="003E2DC1" w:rsidP="003E2DC1">
      <w:pPr>
        <w:shd w:val="clear" w:color="auto" w:fill="FFFFFF"/>
        <w:rPr>
          <w:bCs/>
          <w:iCs/>
          <w:color w:val="0077CC"/>
          <w:u w:val="single"/>
        </w:rPr>
      </w:pPr>
    </w:p>
    <w:p w:rsidR="003E2DC1" w:rsidRDefault="003E2DC1" w:rsidP="003E2DC1">
      <w:pPr>
        <w:shd w:val="clear" w:color="auto" w:fill="FFFFFF"/>
        <w:rPr>
          <w:b/>
          <w:bCs/>
          <w:iCs/>
        </w:rPr>
      </w:pPr>
      <w:r w:rsidRPr="00E76187">
        <w:rPr>
          <w:b/>
          <w:bCs/>
          <w:iCs/>
        </w:rPr>
        <w:t>ПОКУПАТЕЛЬ</w:t>
      </w:r>
      <w:proofErr w:type="gramStart"/>
      <w:r w:rsidRPr="00E76187">
        <w:rPr>
          <w:b/>
          <w:bCs/>
          <w:iCs/>
        </w:rPr>
        <w:t xml:space="preserve"> </w:t>
      </w:r>
      <w:r>
        <w:rPr>
          <w:b/>
          <w:bCs/>
          <w:iCs/>
        </w:rPr>
        <w:t>:</w:t>
      </w:r>
      <w:proofErr w:type="gramEnd"/>
      <w:r>
        <w:rPr>
          <w:b/>
          <w:bCs/>
          <w:iCs/>
        </w:rPr>
        <w:t xml:space="preserve"> </w:t>
      </w:r>
    </w:p>
    <w:p w:rsidR="003E2DC1" w:rsidRDefault="003E2DC1" w:rsidP="003E2DC1">
      <w:pPr>
        <w:shd w:val="clear" w:color="auto" w:fill="FFFFFF"/>
        <w:rPr>
          <w:b/>
          <w:bCs/>
          <w:iCs/>
        </w:rPr>
      </w:pPr>
    </w:p>
    <w:p w:rsidR="003E2DC1" w:rsidRPr="00E76187" w:rsidRDefault="003E2DC1" w:rsidP="003E2DC1">
      <w:pPr>
        <w:shd w:val="clear" w:color="auto" w:fill="FFFFFF"/>
        <w:rPr>
          <w:b/>
        </w:rPr>
      </w:pPr>
    </w:p>
    <w:p w:rsidR="003E2DC1" w:rsidRDefault="003E2DC1" w:rsidP="003E2DC1">
      <w:pPr>
        <w:ind w:left="284" w:firstLine="142"/>
        <w:jc w:val="both"/>
      </w:pPr>
    </w:p>
    <w:p w:rsidR="003E2DC1" w:rsidRDefault="003E2DC1" w:rsidP="003E2DC1"/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bookmarkStart w:id="2" w:name="_GoBack"/>
      <w:bookmarkEnd w:id="2"/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ДОГОВОР N __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купли-продажи транспортного средства 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г. Нижний Новгород     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 xml:space="preserve">                                                        __________ 2016  г.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F75A8F">
        <w:rPr>
          <w:rFonts w:ascii="Times New Roman" w:eastAsia="Calibri" w:hAnsi="Times New Roman" w:cs="Times New Roman"/>
          <w:b/>
          <w:sz w:val="24"/>
          <w:szCs w:val="24"/>
        </w:rPr>
        <w:t>Закрытое акционерное  общество  «</w:t>
      </w:r>
      <w:proofErr w:type="spellStart"/>
      <w:r w:rsidRPr="00F75A8F">
        <w:rPr>
          <w:rFonts w:ascii="Times New Roman" w:eastAsia="Calibri" w:hAnsi="Times New Roman" w:cs="Times New Roman"/>
          <w:b/>
          <w:sz w:val="24"/>
          <w:szCs w:val="24"/>
        </w:rPr>
        <w:t>Борторгтехмаш</w:t>
      </w:r>
      <w:proofErr w:type="spellEnd"/>
      <w:r w:rsidRPr="00F75A8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F75A8F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r w:rsidRPr="00F75A8F">
        <w:rPr>
          <w:rFonts w:ascii="Times New Roman" w:hAnsi="Times New Roman" w:cs="Times New Roman"/>
          <w:sz w:val="24"/>
          <w:szCs w:val="24"/>
        </w:rPr>
        <w:t xml:space="preserve">ИНН 5246000779;ОРГН 1025201529297) именуемое в дальнейшем </w:t>
      </w:r>
      <w:r w:rsidRPr="00F75A8F">
        <w:rPr>
          <w:rFonts w:ascii="Times New Roman" w:hAnsi="Times New Roman" w:cs="Times New Roman"/>
          <w:b/>
          <w:bCs/>
          <w:sz w:val="24"/>
          <w:szCs w:val="24"/>
        </w:rPr>
        <w:t xml:space="preserve">«Продавец», </w:t>
      </w:r>
      <w:r w:rsidRPr="00F75A8F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proofErr w:type="spellStart"/>
      <w:r w:rsidRPr="00F75A8F">
        <w:rPr>
          <w:rFonts w:ascii="Times New Roman" w:hAnsi="Times New Roman" w:cs="Times New Roman"/>
          <w:sz w:val="24"/>
          <w:szCs w:val="24"/>
        </w:rPr>
        <w:t>Дядюнова</w:t>
      </w:r>
      <w:proofErr w:type="spellEnd"/>
      <w:r w:rsidRPr="00F75A8F">
        <w:rPr>
          <w:rFonts w:ascii="Times New Roman" w:hAnsi="Times New Roman" w:cs="Times New Roman"/>
          <w:sz w:val="24"/>
          <w:szCs w:val="24"/>
        </w:rPr>
        <w:t xml:space="preserve"> А.В. , действующего на основании Решения Арбитражного суда Нижегородской области  от 11.11.2015 по делу № </w:t>
      </w:r>
      <w:r w:rsidRPr="00F75A8F">
        <w:rPr>
          <w:rFonts w:ascii="Times New Roman" w:hAnsi="Times New Roman" w:cs="Times New Roman"/>
          <w:bCs/>
          <w:sz w:val="24"/>
          <w:szCs w:val="24"/>
        </w:rPr>
        <w:t>43-3172/2015</w:t>
      </w:r>
      <w:r w:rsidRPr="00F75A8F">
        <w:rPr>
          <w:rFonts w:ascii="Times New Roman" w:hAnsi="Times New Roman" w:cs="Times New Roman"/>
          <w:sz w:val="24"/>
          <w:szCs w:val="24"/>
        </w:rPr>
        <w:t xml:space="preserve">, Определения Арбитражного суда Нижегородской области  по делу № </w:t>
      </w:r>
      <w:r w:rsidRPr="00F75A8F">
        <w:rPr>
          <w:rFonts w:ascii="Times New Roman" w:hAnsi="Times New Roman" w:cs="Times New Roman"/>
          <w:bCs/>
          <w:sz w:val="24"/>
          <w:szCs w:val="24"/>
        </w:rPr>
        <w:t xml:space="preserve">43-3172/2015  от 06.05.2016г. о продлении срока конкурсного производства и полномочий конкурсного управляющего, решения собрания кредиторов </w:t>
      </w:r>
      <w:r w:rsidRPr="00F75A8F">
        <w:rPr>
          <w:rFonts w:ascii="Times New Roman" w:eastAsia="Calibri" w:hAnsi="Times New Roman" w:cs="Times New Roman"/>
          <w:sz w:val="24"/>
          <w:szCs w:val="24"/>
        </w:rPr>
        <w:t>Закрытого акционерного общества  «</w:t>
      </w:r>
      <w:proofErr w:type="spellStart"/>
      <w:r w:rsidRPr="00F75A8F">
        <w:rPr>
          <w:rFonts w:ascii="Times New Roman" w:eastAsia="Calibri" w:hAnsi="Times New Roman" w:cs="Times New Roman"/>
          <w:sz w:val="24"/>
          <w:szCs w:val="24"/>
        </w:rPr>
        <w:t>Борторгтехмаш</w:t>
      </w:r>
      <w:proofErr w:type="spellEnd"/>
      <w:r w:rsidRPr="00F75A8F">
        <w:rPr>
          <w:rFonts w:ascii="Times New Roman" w:eastAsia="Calibri" w:hAnsi="Times New Roman" w:cs="Times New Roman"/>
          <w:sz w:val="24"/>
          <w:szCs w:val="24"/>
        </w:rPr>
        <w:t>»  от 17 июня 2016г.,</w:t>
      </w:r>
      <w:proofErr w:type="gramStart"/>
      <w:r w:rsidRPr="00F75A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5A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5A8F">
        <w:rPr>
          <w:rFonts w:ascii="Times New Roman" w:eastAsia="Calibri" w:hAnsi="Times New Roman" w:cs="Times New Roman"/>
          <w:sz w:val="24"/>
          <w:szCs w:val="24"/>
        </w:rPr>
        <w:t xml:space="preserve"> с одной</w:t>
      </w:r>
      <w:r w:rsidRPr="00F75A8F">
        <w:rPr>
          <w:rFonts w:ascii="Times New Roman" w:hAnsi="Times New Roman" w:cs="Times New Roman"/>
          <w:sz w:val="24"/>
          <w:szCs w:val="24"/>
        </w:rPr>
        <w:t xml:space="preserve"> стороны, и </w:t>
      </w:r>
    </w:p>
    <w:p w:rsidR="003E2DC1" w:rsidRPr="00F75A8F" w:rsidRDefault="003E2DC1" w:rsidP="003E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_____, именуемое в дальнейшем «Покупатель», в лице ____, действующего на основании ____, с другой стороны, вместе именуемые в дальнейшем «Стороны», в соответствии с Протоколом об итогах аукциона </w:t>
      </w:r>
      <w:proofErr w:type="spellStart"/>
      <w:proofErr w:type="gram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_____________________заключили</w:t>
      </w:r>
      <w:proofErr w:type="spell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о нижеследующем (далее – Договор)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1. ПРЕДМЕТ ДОГОВОРА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 результатам торгов по продаже имущества Продавца, проведенных в </w:t>
      </w:r>
      <w:r w:rsidRPr="00F75A8F">
        <w:rPr>
          <w:b/>
          <w:sz w:val="24"/>
          <w:szCs w:val="24"/>
        </w:rPr>
        <w:t xml:space="preserve"> </w:t>
      </w:r>
      <w:r w:rsidRPr="00F75A8F">
        <w:rPr>
          <w:rFonts w:ascii="Times New Roman" w:hAnsi="Times New Roman" w:cs="Times New Roman"/>
          <w:b/>
          <w:sz w:val="24"/>
          <w:szCs w:val="24"/>
        </w:rPr>
        <w:t xml:space="preserve">форме аукциона открытого по составу участников и закрытого по форме представления предложений о </w:t>
      </w:r>
      <w:proofErr w:type="spellStart"/>
      <w:r w:rsidRPr="00F75A8F">
        <w:rPr>
          <w:rFonts w:ascii="Times New Roman" w:hAnsi="Times New Roman" w:cs="Times New Roman"/>
          <w:b/>
          <w:sz w:val="24"/>
          <w:szCs w:val="24"/>
        </w:rPr>
        <w:t>цене</w:t>
      </w:r>
      <w:proofErr w:type="gramStart"/>
      <w:r w:rsidRPr="00F75A8F">
        <w:rPr>
          <w:sz w:val="24"/>
          <w:szCs w:val="24"/>
        </w:rPr>
        <w:t>,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площадке –</w:t>
      </w:r>
      <w:r w:rsidRPr="00F75A8F">
        <w:rPr>
          <w:rFonts w:ascii="Times New Roman" w:hAnsi="Times New Roman" w:cs="Times New Roman"/>
          <w:sz w:val="24"/>
          <w:szCs w:val="24"/>
        </w:rPr>
        <w:t>на электронной площадке «Электронная площадка ЭСП» (Оператор электронной площадки – ООО «Электронные системы Поволжья») по адресу в сети «Интернет»: http:// www.el-torg.com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итогам которых на основании п. 3 ст. 139 и п. 17 ст. 110 Федерального закона от 26.10.2002 № 127-ФЗ «О несостоятельности (банкротстве)», Протокола о проведения торгов от _____ (код лота на электронной торговой площадке ____), Продавец обязуется передать в собственность Покупателя, а Покупатель обязуется принять и оплатить по цене и на условиях Договора  транспортное средство (далее – Имущество): 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(Лот № ___.) Транспортные средства: 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модель: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ТС –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proofErr w:type="spell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</w:t>
      </w:r>
      <w:proofErr w:type="spell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ТС: 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</w:t>
      </w:r>
      <w:proofErr w:type="spell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номер (VIN): 1W8A11D238S000617. 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двигателя –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двигателя_______ мощность двигателя______, тип двигателя_______: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</w:t>
      </w:r>
      <w:proofErr w:type="gram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асса: _________ кг. </w:t>
      </w:r>
    </w:p>
    <w:p w:rsidR="003E2DC1" w:rsidRPr="00F75A8F" w:rsidRDefault="003E2DC1" w:rsidP="003E2DC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 кузова: </w:t>
      </w:r>
    </w:p>
    <w:p w:rsidR="003E2DC1" w:rsidRPr="00F75A8F" w:rsidRDefault="003E2DC1" w:rsidP="003E2D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Имущество, указанное в п. 1.1 настоящего договора, принадлежит Продавцу на праве собственности, свободно от обременений и </w:t>
      </w:r>
      <w:proofErr w:type="spellStart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правопритязаний</w:t>
      </w:r>
      <w:proofErr w:type="spellEnd"/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третьих лиц. 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widowControl w:val="0"/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ПРАВА И ОБЯЗАННОСТИ СТОРОН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2.1. Покупатель обязан своевременно оплатить приобретаемое Имущество в соответствии с настоящим договором.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2.2. Стороны обязаны в течение 5 (пяти) рабочих дней с момента полной оплаты по настоящему Договору обеспечить передачу продаваемого Имущества и необходимых документов к нему от Продавца к Покупателю, оформив и подписав акт приема-передачи Имущества.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2.3. Продавец не несет ответственности за сохранность переданного Имущества с момента подписания передаточного акта. 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2.4. Расходы на проведение необходимых регистрационных действий в отношении   Имущества в органах ГИБДД МВД РФ несет Покупатель.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3.  ЦЕНА ЗА ИМУЩЕСТВО И ПОРЯДОК РАСЧЕТОВ</w:t>
      </w:r>
    </w:p>
    <w:p w:rsidR="003E2DC1" w:rsidRPr="00F75A8F" w:rsidRDefault="003E2DC1" w:rsidP="003E2DC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Цена продажи Имущества в соответствии с протоколом об итогах аукциона </w:t>
      </w:r>
      <w:proofErr w:type="gramStart"/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от ____________ составляет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 рублей_____ копеек (НДС не облагается).</w:t>
      </w:r>
    </w:p>
    <w:p w:rsidR="003E2DC1" w:rsidRPr="00F75A8F" w:rsidRDefault="003E2DC1" w:rsidP="003E2DC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Внесенный Покупателем  задаток (</w:t>
      </w:r>
      <w:r w:rsidRPr="00F75A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реквизиты договора о задатке либо платежного документа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для участия в торгах по продаже Имущества  в сумме ___________ рубля засчитывается в счёт оплаты приобретаемого по настоящему Договору Имущества (в соответствии с частью 4 статьи 448 ГК РФ). </w:t>
      </w:r>
    </w:p>
    <w:p w:rsidR="003E2DC1" w:rsidRPr="00F75A8F" w:rsidRDefault="003E2DC1" w:rsidP="003E2DC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оплатить оставшуюся Цену Имущества</w:t>
      </w:r>
      <w:proofErr w:type="gramEnd"/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размере _____________ рублей путем перечисления денежных средств на расчётный счет Продавца, указанный в настоящем Договоре. </w:t>
      </w:r>
    </w:p>
    <w:p w:rsidR="003E2DC1" w:rsidRPr="00F75A8F" w:rsidRDefault="003E2DC1" w:rsidP="003E2DC1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3E2DC1" w:rsidRPr="00F75A8F" w:rsidRDefault="003E2DC1" w:rsidP="003E2DC1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3.5. Обязательства Покупателя по оплате цены продажи Имущества считаются выполненными с момента зачисления подлежащей оплате суммы в полном объеме на счет Продавца.</w:t>
      </w:r>
    </w:p>
    <w:p w:rsidR="003E2DC1" w:rsidRPr="00F75A8F" w:rsidRDefault="003E2DC1" w:rsidP="003E2DC1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2DC1" w:rsidRPr="00F75A8F" w:rsidRDefault="003E2DC1" w:rsidP="003E2D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2DC1" w:rsidRPr="00F75A8F" w:rsidRDefault="003E2DC1" w:rsidP="003E2DC1">
      <w:pPr>
        <w:numPr>
          <w:ilvl w:val="0"/>
          <w:numId w:val="3"/>
        </w:num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ВОЗНИКНОВЕНИЕ ПРАВА СОБСТВЕННОСТИ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4.1. Продавец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обязуется не позднее 5 (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пяти)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дней с момента полной оплаты по настоящему договору передать Покупателю Имущество по акту приема-передачи (передаточному акту)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3E2DC1" w:rsidRPr="00F75A8F" w:rsidRDefault="003E2DC1" w:rsidP="003E2DC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4.2.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Право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собственности на приобретаемое Имущество возникает у Покупателя с момента полной оплаты по договору 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подписания акта приема-передачи (передаточного акта).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5. ОТВЕТСТВЕННОСТЬ СТОРОН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5.1. 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>5.2. В случае неисполнения Покупателем условий п. 3.3. настоящего договора договор расторгается в одностороннем порядке, сумма задатка, засчитанная в счет оплаты согласно п. 3.2. настоящего договора Покупателю не возвращается.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>5.3.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3E2DC1" w:rsidRPr="00F75A8F" w:rsidRDefault="003E2DC1" w:rsidP="003E2DC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numPr>
          <w:ilvl w:val="0"/>
          <w:numId w:val="4"/>
        </w:num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ИЗМЕНЕНИЕ УСЛОВИЙ И РАСТОРЖЕНИЕ ДОГОВОРА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>6.1. Изменение условий настоящего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7. ПОРЯДОК РАЗРЕШЕНИЯ СПОРОВ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A8F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8. ЗАКЛЮЧИТЕЛЬНЫЕ ПОЛОЖЕНИЯ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>8.1. 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8.2. Все приложения и дополнения к договору, подписанные сторонами, являются его неотъемлемой частью.</w:t>
      </w:r>
    </w:p>
    <w:p w:rsidR="003E2DC1" w:rsidRPr="00F75A8F" w:rsidRDefault="003E2DC1" w:rsidP="003E2DC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75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8.3. Настоящий договор составлен в трех экземплярах, имеющих одинаковую юридическую силу, один экземпляр выдается Продавцу, второй экземпляр - Покупателю, третий экземпляр представляется в орган ГИБДД РФ. </w:t>
      </w:r>
    </w:p>
    <w:p w:rsidR="003E2DC1" w:rsidRPr="00F75A8F" w:rsidRDefault="003E2DC1" w:rsidP="003E2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РЕКВИЗИТЫ, ПОДПИСИ  СТОРОН</w:t>
      </w:r>
    </w:p>
    <w:p w:rsidR="003E2DC1" w:rsidRPr="00F75A8F" w:rsidRDefault="003E2DC1" w:rsidP="003E2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14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401"/>
        <w:gridCol w:w="4410"/>
      </w:tblGrid>
      <w:tr w:rsidR="003E2DC1" w:rsidRPr="00F75A8F" w:rsidTr="005E3C5A">
        <w:trPr>
          <w:trHeight w:val="7531"/>
        </w:trPr>
        <w:tc>
          <w:tcPr>
            <w:tcW w:w="4503" w:type="dxa"/>
            <w:tcBorders>
              <w:right w:val="single" w:sz="4" w:space="0" w:color="FFFFFF"/>
            </w:tcBorders>
            <w:shd w:val="clear" w:color="auto" w:fill="FFFFFF"/>
          </w:tcPr>
          <w:p w:rsidR="003E2DC1" w:rsidRPr="00F75A8F" w:rsidRDefault="003E2DC1" w:rsidP="005E3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A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:rsidR="003E2DC1" w:rsidRPr="00F75A8F" w:rsidRDefault="003E2DC1" w:rsidP="005E3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E2DC1" w:rsidRPr="00F75A8F" w:rsidRDefault="003E2DC1" w:rsidP="005E3C5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3E2DC1" w:rsidRPr="00F75A8F" w:rsidRDefault="003E2DC1" w:rsidP="005E3C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5A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Закрытое акционерное  общество  «</w:t>
            </w:r>
            <w:proofErr w:type="spellStart"/>
            <w:r w:rsidRPr="00F75A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Борторгтехмаш</w:t>
            </w:r>
            <w:proofErr w:type="spellEnd"/>
            <w:r w:rsidRPr="00F75A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</w:t>
            </w:r>
          </w:p>
          <w:p w:rsidR="003E2DC1" w:rsidRPr="00F75A8F" w:rsidRDefault="003E2DC1" w:rsidP="005E3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606440, Нижегородская область, </w:t>
            </w:r>
            <w:proofErr w:type="spellStart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proofErr w:type="spellEnd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Стеклозаводское</w:t>
            </w:r>
            <w:proofErr w:type="spellEnd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 шоссе, дом 1.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ИНН 5246000779; 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ОРГН 1025201529297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расчетный счет № 40702810621010002685 в ФКБ «ЮНИАСТРУМ БАНК» в Нижнем Новгороде.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proofErr w:type="gramStart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 042202852;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счет: 30101810900000000852.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 ***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АУ </w:t>
            </w:r>
            <w:proofErr w:type="spellStart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>Дядюнова</w:t>
            </w:r>
            <w:proofErr w:type="spellEnd"/>
            <w:r w:rsidRPr="00F75A8F">
              <w:rPr>
                <w:rFonts w:ascii="Times New Roman" w:hAnsi="Times New Roman" w:cs="Times New Roman"/>
                <w:sz w:val="24"/>
                <w:szCs w:val="24"/>
              </w:rPr>
              <w:t xml:space="preserve"> А.В. для связи и почтовых отправлений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603000, </w:t>
            </w:r>
            <w:proofErr w:type="spellStart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proofErr w:type="gramStart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.Н</w:t>
            </w:r>
            <w:proofErr w:type="gramEnd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ижний</w:t>
            </w:r>
            <w:proofErr w:type="spellEnd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Новгород, 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</w:t>
            </w:r>
            <w:proofErr w:type="gramStart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.Б</w:t>
            </w:r>
            <w:proofErr w:type="gramEnd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ольшая</w:t>
            </w:r>
            <w:proofErr w:type="spellEnd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Покровская, дом 56,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«Главпочтамт», а/я 38, 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Тел. +7-902-306-33-70, </w:t>
            </w: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77CC"/>
                <w:sz w:val="24"/>
                <w:szCs w:val="24"/>
                <w:u w:val="single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</w:t>
            </w: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mail</w:t>
            </w: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hyperlink r:id="rId8" w:tgtFrame="_blank" w:history="1"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  <w:lang w:val="en-US"/>
                </w:rPr>
                <w:t>art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</w:rPr>
                <w:t>.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  <w:lang w:val="en-US"/>
                </w:rPr>
                <w:t>dyadyunov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</w:rPr>
                <w:t>@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  <w:lang w:val="en-US"/>
                </w:rPr>
                <w:t>gmail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</w:rPr>
                <w:t>.</w:t>
              </w:r>
              <w:r w:rsidRPr="00F75A8F">
                <w:rPr>
                  <w:rFonts w:ascii="Times New Roman" w:hAnsi="Times New Roman" w:cs="Times New Roman"/>
                  <w:bCs/>
                  <w:iCs/>
                  <w:color w:val="0077CC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77CC"/>
                <w:sz w:val="24"/>
                <w:szCs w:val="24"/>
                <w:u w:val="single"/>
              </w:rPr>
            </w:pPr>
          </w:p>
          <w:p w:rsidR="003E2DC1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Конкурсный управляющий  ____________________________ </w:t>
            </w:r>
          </w:p>
          <w:p w:rsidR="003E2DC1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E2DC1" w:rsidRPr="00F75A8F" w:rsidRDefault="003E2DC1" w:rsidP="005E3C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А.В. </w:t>
            </w:r>
            <w:proofErr w:type="spellStart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Дядюнов</w:t>
            </w:r>
            <w:proofErr w:type="spellEnd"/>
            <w:r w:rsidRPr="00F75A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FFFFFF"/>
          </w:tcPr>
          <w:p w:rsidR="003E2DC1" w:rsidRPr="00F75A8F" w:rsidRDefault="003E2DC1" w:rsidP="005E3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0" w:type="dxa"/>
            <w:tcBorders>
              <w:left w:val="single" w:sz="4" w:space="0" w:color="FFFFFF"/>
            </w:tcBorders>
            <w:shd w:val="clear" w:color="auto" w:fill="FFFFFF"/>
          </w:tcPr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</w:t>
            </w: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2DC1" w:rsidRPr="00F75A8F" w:rsidRDefault="003E2DC1" w:rsidP="005E3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2DC1" w:rsidRPr="00F75A8F" w:rsidRDefault="003E2DC1" w:rsidP="003E2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DC1" w:rsidRPr="00F75A8F" w:rsidRDefault="003E2DC1" w:rsidP="003E2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sectPr w:rsidR="00530260" w:rsidRPr="00BD6B96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hybridMultilevel"/>
    <w:tmpl w:val="A8F65CD6"/>
    <w:lvl w:ilvl="0" w:tplc="A93E3BBA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314A4"/>
    <w:rsid w:val="00211BD7"/>
    <w:rsid w:val="00256A3B"/>
    <w:rsid w:val="00311E46"/>
    <w:rsid w:val="003E2DC1"/>
    <w:rsid w:val="003F6873"/>
    <w:rsid w:val="004307E9"/>
    <w:rsid w:val="0045013A"/>
    <w:rsid w:val="004D03F5"/>
    <w:rsid w:val="00530260"/>
    <w:rsid w:val="005E67C6"/>
    <w:rsid w:val="006F79E2"/>
    <w:rsid w:val="00727969"/>
    <w:rsid w:val="00784FB6"/>
    <w:rsid w:val="00797DB0"/>
    <w:rsid w:val="00872043"/>
    <w:rsid w:val="008819B0"/>
    <w:rsid w:val="008C0B08"/>
    <w:rsid w:val="008E7E6D"/>
    <w:rsid w:val="00972BE4"/>
    <w:rsid w:val="009A2DED"/>
    <w:rsid w:val="009B1078"/>
    <w:rsid w:val="00A90AF4"/>
    <w:rsid w:val="00B60A2D"/>
    <w:rsid w:val="00BB28CE"/>
    <w:rsid w:val="00BB568F"/>
    <w:rsid w:val="00BD6B96"/>
    <w:rsid w:val="00CC1BFB"/>
    <w:rsid w:val="00CC7EB7"/>
    <w:rsid w:val="00CD4D9D"/>
    <w:rsid w:val="00D43832"/>
    <w:rsid w:val="00D6152A"/>
    <w:rsid w:val="00E26743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art.dyadyunov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art.dyadyun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p-profi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3709</Words>
  <Characters>21145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2016-08-14T17:24:00Z</dcterms:created>
  <dcterms:modified xsi:type="dcterms:W3CDTF">2016-08-14T17:24:00Z</dcterms:modified>
</cp:coreProperties>
</file>