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660019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</w:t>
      </w:r>
      <w:r w:rsidR="003D4EDF">
        <w:rPr>
          <w:b/>
          <w:bCs/>
          <w:color w:val="000000"/>
          <w:spacing w:val="-3"/>
          <w:sz w:val="22"/>
          <w:szCs w:val="22"/>
        </w:rPr>
        <w:t>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E40B63">
        <w:rPr>
          <w:bCs/>
          <w:color w:val="000000"/>
          <w:spacing w:val="-3"/>
          <w:sz w:val="22"/>
          <w:szCs w:val="22"/>
        </w:rPr>
        <w:t>2</w:t>
      </w:r>
      <w:r w:rsidR="00660019">
        <w:rPr>
          <w:bCs/>
          <w:color w:val="000000"/>
          <w:spacing w:val="-3"/>
          <w:sz w:val="22"/>
          <w:szCs w:val="22"/>
        </w:rPr>
        <w:t>__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120FD4">
        <w:rPr>
          <w:color w:val="000000"/>
          <w:spacing w:val="8"/>
          <w:sz w:val="22"/>
          <w:szCs w:val="22"/>
          <w:shd w:val="clear" w:color="auto" w:fill="FFFFFF"/>
        </w:rPr>
        <w:t xml:space="preserve">повторных </w:t>
      </w:r>
      <w:r w:rsidR="009970B8">
        <w:rPr>
          <w:color w:val="000000"/>
          <w:spacing w:val="8"/>
          <w:sz w:val="22"/>
          <w:szCs w:val="22"/>
          <w:shd w:val="clear" w:color="auto" w:fill="FFFFFF"/>
        </w:rPr>
        <w:t>открытых</w:t>
      </w:r>
      <w:r w:rsidR="00470C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970B8">
        <w:rPr>
          <w:sz w:val="22"/>
          <w:szCs w:val="22"/>
        </w:rPr>
        <w:t xml:space="preserve">электронных торгах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обществу с ограниченной ответственностью «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Строительно-монтажный участок «Кировский»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 (ИНН 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5507037825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, ОГРН 10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25501391740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 юр. адрес: 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 xml:space="preserve">644119               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 г. 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Омск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Бульвар Зеленый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</w:t>
      </w:r>
      <w:r w:rsidR="00660019">
        <w:rPr>
          <w:color w:val="000000"/>
          <w:spacing w:val="8"/>
          <w:sz w:val="22"/>
          <w:szCs w:val="22"/>
          <w:shd w:val="clear" w:color="auto" w:fill="FFFFFF"/>
        </w:rPr>
        <w:t>дом 9</w:t>
      </w:r>
      <w:proofErr w:type="gramEnd"/>
      <w:r w:rsidR="00660019">
        <w:rPr>
          <w:color w:val="000000"/>
          <w:spacing w:val="8"/>
          <w:sz w:val="22"/>
          <w:szCs w:val="22"/>
          <w:shd w:val="clear" w:color="auto" w:fill="FFFFFF"/>
        </w:rPr>
        <w:t xml:space="preserve"> корп.1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)</w:t>
      </w:r>
      <w:r w:rsidR="00E17DDB">
        <w:rPr>
          <w:sz w:val="22"/>
          <w:szCs w:val="22"/>
        </w:rPr>
        <w:t xml:space="preserve">, признанного несостоятельным (банкротом) решением Арбитражного суда </w:t>
      </w:r>
      <w:r w:rsidR="00660019">
        <w:rPr>
          <w:sz w:val="22"/>
          <w:szCs w:val="22"/>
        </w:rPr>
        <w:t>Омской области</w:t>
      </w:r>
      <w:r w:rsidR="00E8685A">
        <w:rPr>
          <w:sz w:val="22"/>
          <w:szCs w:val="22"/>
        </w:rPr>
        <w:t xml:space="preserve"> от </w:t>
      </w:r>
      <w:r w:rsidR="00660019">
        <w:rPr>
          <w:sz w:val="22"/>
          <w:szCs w:val="22"/>
        </w:rPr>
        <w:t>15 марта</w:t>
      </w:r>
      <w:r w:rsidR="00E8685A" w:rsidRPr="00AB3D78">
        <w:rPr>
          <w:sz w:val="22"/>
          <w:szCs w:val="22"/>
        </w:rPr>
        <w:t xml:space="preserve"> 201</w:t>
      </w:r>
      <w:r w:rsidR="00660019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>г. по делу № А4</w:t>
      </w:r>
      <w:r w:rsidR="00660019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 xml:space="preserve"> – </w:t>
      </w:r>
      <w:r w:rsidR="00660019">
        <w:rPr>
          <w:sz w:val="22"/>
          <w:szCs w:val="22"/>
        </w:rPr>
        <w:t>11712</w:t>
      </w:r>
      <w:r w:rsidR="003D4EDF">
        <w:rPr>
          <w:sz w:val="22"/>
          <w:szCs w:val="22"/>
        </w:rPr>
        <w:t>/</w:t>
      </w:r>
      <w:r w:rsidR="00660019">
        <w:rPr>
          <w:sz w:val="22"/>
          <w:szCs w:val="22"/>
        </w:rPr>
        <w:t>2015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3D4EDF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hyperlink r:id="rId6" w:history="1">
        <w:r w:rsidR="00660019" w:rsidRPr="004B3F37">
          <w:rPr>
            <w:rStyle w:val="a3"/>
            <w:sz w:val="22"/>
            <w:szCs w:val="22"/>
          </w:rPr>
          <w:t>http://www.fedresurs.ru/</w:t>
        </w:r>
      </w:hyperlink>
      <w:r w:rsidR="00660019">
        <w:rPr>
          <w:color w:val="000000"/>
          <w:spacing w:val="-11"/>
          <w:sz w:val="22"/>
          <w:szCs w:val="22"/>
          <w:shd w:val="clear" w:color="auto" w:fill="FFFFFF"/>
        </w:rPr>
        <w:t xml:space="preserve"> и размещённом в официальном издании – газете «</w:t>
      </w:r>
      <w:proofErr w:type="spellStart"/>
      <w:r w:rsidR="00660019">
        <w:rPr>
          <w:color w:val="000000"/>
          <w:spacing w:val="-11"/>
          <w:sz w:val="22"/>
          <w:szCs w:val="22"/>
          <w:shd w:val="clear" w:color="auto" w:fill="FFFFFF"/>
        </w:rPr>
        <w:t>Коммерсантъ</w:t>
      </w:r>
      <w:proofErr w:type="spellEnd"/>
      <w:r w:rsidR="00660019">
        <w:rPr>
          <w:color w:val="000000"/>
          <w:spacing w:val="-11"/>
          <w:sz w:val="22"/>
          <w:szCs w:val="22"/>
          <w:shd w:val="clear" w:color="auto" w:fill="FFFFFF"/>
        </w:rPr>
        <w:t>».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7537EE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п</w:t>
      </w:r>
      <w:r w:rsidR="00BB29AD" w:rsidRPr="00783CBF">
        <w:rPr>
          <w:color w:val="333333"/>
          <w:sz w:val="22"/>
          <w:szCs w:val="22"/>
        </w:rPr>
        <w:t>олучатель</w:t>
      </w:r>
      <w:r w:rsidR="00BB29AD">
        <w:rPr>
          <w:color w:val="333333"/>
          <w:sz w:val="22"/>
          <w:szCs w:val="22"/>
        </w:rPr>
        <w:t>:</w:t>
      </w:r>
      <w:r w:rsidR="00BB29AD" w:rsidRPr="00783CBF">
        <w:rPr>
          <w:color w:val="333333"/>
          <w:sz w:val="22"/>
          <w:szCs w:val="22"/>
        </w:rPr>
        <w:t xml:space="preserve"> Общество с ограниченной ответственностью «Электронные системы Поволжья»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</w:t>
      </w:r>
      <w:r w:rsidR="00660019" w:rsidRPr="00DB2377">
        <w:rPr>
          <w:sz w:val="22"/>
          <w:szCs w:val="22"/>
        </w:rPr>
        <w:t xml:space="preserve">ИНН/КПП 5262258084/526201001, </w:t>
      </w:r>
      <w:proofErr w:type="spellStart"/>
      <w:proofErr w:type="gramStart"/>
      <w:r w:rsidR="00660019" w:rsidRPr="00DB2377">
        <w:rPr>
          <w:sz w:val="22"/>
          <w:szCs w:val="22"/>
        </w:rPr>
        <w:t>р</w:t>
      </w:r>
      <w:proofErr w:type="spellEnd"/>
      <w:proofErr w:type="gramEnd"/>
      <w:r w:rsidR="00660019" w:rsidRPr="00DB2377">
        <w:rPr>
          <w:sz w:val="22"/>
          <w:szCs w:val="22"/>
        </w:rPr>
        <w:t>/</w:t>
      </w:r>
      <w:proofErr w:type="spellStart"/>
      <w:r w:rsidR="00660019" w:rsidRPr="00DB2377">
        <w:rPr>
          <w:sz w:val="22"/>
          <w:szCs w:val="22"/>
        </w:rPr>
        <w:t>сч</w:t>
      </w:r>
      <w:proofErr w:type="spellEnd"/>
      <w:r w:rsidR="00660019" w:rsidRPr="00DB2377">
        <w:rPr>
          <w:sz w:val="22"/>
          <w:szCs w:val="22"/>
        </w:rPr>
        <w:t xml:space="preserve">. № </w:t>
      </w:r>
      <w:r w:rsidR="00660019">
        <w:rPr>
          <w:sz w:val="22"/>
          <w:szCs w:val="22"/>
        </w:rPr>
        <w:t>40702810730240000505</w:t>
      </w:r>
      <w:r w:rsidR="00660019" w:rsidRPr="00DB2377">
        <w:rPr>
          <w:sz w:val="22"/>
          <w:szCs w:val="22"/>
        </w:rPr>
        <w:t xml:space="preserve">, БИК </w:t>
      </w:r>
      <w:r w:rsidR="00660019">
        <w:rPr>
          <w:sz w:val="22"/>
          <w:szCs w:val="22"/>
        </w:rPr>
        <w:t>044525411</w:t>
      </w:r>
      <w:r w:rsidR="00660019" w:rsidRPr="00DB2377">
        <w:rPr>
          <w:sz w:val="22"/>
          <w:szCs w:val="22"/>
        </w:rPr>
        <w:t>, к/сч.</w:t>
      </w:r>
      <w:r w:rsidR="00660019">
        <w:rPr>
          <w:sz w:val="22"/>
          <w:szCs w:val="22"/>
        </w:rPr>
        <w:t>30101810145250000411</w:t>
      </w:r>
      <w:r w:rsidR="00660019" w:rsidRPr="00DB2377">
        <w:rPr>
          <w:sz w:val="22"/>
          <w:szCs w:val="22"/>
        </w:rPr>
        <w:t xml:space="preserve">,  филиал </w:t>
      </w:r>
      <w:r w:rsidR="00660019">
        <w:rPr>
          <w:sz w:val="22"/>
          <w:szCs w:val="22"/>
        </w:rPr>
        <w:t xml:space="preserve">«Центральный» </w:t>
      </w:r>
      <w:r w:rsidR="00660019" w:rsidRPr="00DB2377">
        <w:rPr>
          <w:sz w:val="22"/>
          <w:szCs w:val="22"/>
        </w:rPr>
        <w:t xml:space="preserve">Банка ВТБ (ПАО) в г. </w:t>
      </w:r>
      <w:r w:rsidR="00660019">
        <w:rPr>
          <w:sz w:val="22"/>
          <w:szCs w:val="22"/>
        </w:rPr>
        <w:t xml:space="preserve">Москва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сумму задатка в размере 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________</w:t>
      </w:r>
      <w:r w:rsidR="000716D5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. Обязанность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по перечислению задатка считается исполненной в момент зачисления денежных средств на банковский счет </w:t>
      </w:r>
      <w:r w:rsidR="00BB29AD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A20841">
        <w:rPr>
          <w:color w:val="000000"/>
          <w:spacing w:val="8"/>
          <w:sz w:val="22"/>
          <w:szCs w:val="22"/>
          <w:shd w:val="clear" w:color="auto" w:fill="FFFFFF"/>
        </w:rPr>
        <w:t>_____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20841" w:rsidRPr="00BF471B" w:rsidRDefault="008B6103" w:rsidP="00481407">
      <w:pPr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__________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(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_____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_____)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lastRenderedPageBreak/>
        <w:t>общества с ограниченной ответственностью «</w:t>
      </w:r>
      <w:r w:rsidR="00660019">
        <w:rPr>
          <w:color w:val="000000"/>
          <w:spacing w:val="-1"/>
          <w:sz w:val="22"/>
          <w:szCs w:val="22"/>
          <w:shd w:val="clear" w:color="auto" w:fill="FFFFFF"/>
        </w:rPr>
        <w:t>Строительно-монтажный участок «Кировский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»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Организатор торгов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конкурсный управляющий общества с ограниченной ответственностью «</w:t>
      </w:r>
      <w:r w:rsidR="00660019">
        <w:rPr>
          <w:color w:val="000000"/>
          <w:spacing w:val="-1"/>
          <w:sz w:val="22"/>
          <w:szCs w:val="22"/>
          <w:shd w:val="clear" w:color="auto" w:fill="FFFFFF"/>
        </w:rPr>
        <w:t>Строительно-монтажный участок «Кировский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» Романова Марина Владимировна, действующая на основании </w:t>
      </w:r>
      <w:r w:rsidR="00660019">
        <w:rPr>
          <w:color w:val="000000"/>
          <w:spacing w:val="-1"/>
          <w:sz w:val="22"/>
          <w:szCs w:val="22"/>
          <w:shd w:val="clear" w:color="auto" w:fill="FFFFFF"/>
        </w:rPr>
        <w:t>определения</w:t>
      </w:r>
      <w:r w:rsidR="00103EF8" w:rsidRPr="00103EF8">
        <w:rPr>
          <w:sz w:val="22"/>
          <w:szCs w:val="22"/>
        </w:rPr>
        <w:t xml:space="preserve"> Арбитражного суда </w:t>
      </w:r>
      <w:r w:rsidR="00660019">
        <w:rPr>
          <w:sz w:val="22"/>
          <w:szCs w:val="22"/>
        </w:rPr>
        <w:t>Омской</w:t>
      </w:r>
      <w:proofErr w:type="gramEnd"/>
      <w:r w:rsidR="00660019">
        <w:rPr>
          <w:sz w:val="22"/>
          <w:szCs w:val="22"/>
        </w:rPr>
        <w:t xml:space="preserve"> области</w:t>
      </w:r>
      <w:r w:rsidR="00103EF8" w:rsidRPr="00103EF8">
        <w:rPr>
          <w:sz w:val="22"/>
          <w:szCs w:val="22"/>
        </w:rPr>
        <w:t xml:space="preserve"> от </w:t>
      </w:r>
      <w:r w:rsidR="00660019">
        <w:rPr>
          <w:sz w:val="22"/>
          <w:szCs w:val="22"/>
        </w:rPr>
        <w:t xml:space="preserve">       </w:t>
      </w:r>
      <w:r w:rsidR="00103EF8" w:rsidRPr="00103EF8">
        <w:rPr>
          <w:sz w:val="22"/>
          <w:szCs w:val="22"/>
        </w:rPr>
        <w:t>0</w:t>
      </w:r>
      <w:r w:rsidR="00660019">
        <w:rPr>
          <w:sz w:val="22"/>
          <w:szCs w:val="22"/>
        </w:rPr>
        <w:t>5</w:t>
      </w:r>
      <w:r w:rsidR="00103EF8" w:rsidRPr="00103EF8">
        <w:rPr>
          <w:sz w:val="22"/>
          <w:szCs w:val="22"/>
        </w:rPr>
        <w:t xml:space="preserve"> </w:t>
      </w:r>
      <w:r w:rsidR="00660019">
        <w:rPr>
          <w:sz w:val="22"/>
          <w:szCs w:val="22"/>
        </w:rPr>
        <w:t>октября 2021г.</w:t>
      </w:r>
      <w:r w:rsidR="00103EF8" w:rsidRPr="00103EF8">
        <w:rPr>
          <w:sz w:val="22"/>
          <w:szCs w:val="22"/>
        </w:rPr>
        <w:t xml:space="preserve"> по делу № А4</w:t>
      </w:r>
      <w:r w:rsidR="005817E9">
        <w:rPr>
          <w:sz w:val="22"/>
          <w:szCs w:val="22"/>
        </w:rPr>
        <w:t>6</w:t>
      </w:r>
      <w:r w:rsidR="00103EF8" w:rsidRPr="00103EF8">
        <w:rPr>
          <w:sz w:val="22"/>
          <w:szCs w:val="22"/>
        </w:rPr>
        <w:t xml:space="preserve"> – </w:t>
      </w:r>
      <w:r w:rsidR="005817E9">
        <w:rPr>
          <w:sz w:val="22"/>
          <w:szCs w:val="22"/>
        </w:rPr>
        <w:t>11712</w:t>
      </w:r>
      <w:r w:rsidR="00103EF8" w:rsidRPr="00103EF8">
        <w:rPr>
          <w:sz w:val="22"/>
          <w:szCs w:val="22"/>
        </w:rPr>
        <w:t>/</w:t>
      </w:r>
      <w:r w:rsidR="005817E9">
        <w:rPr>
          <w:sz w:val="22"/>
          <w:szCs w:val="22"/>
        </w:rPr>
        <w:t>2015</w:t>
      </w:r>
      <w:r w:rsidR="00103EF8" w:rsidRPr="00103EF8">
        <w:rPr>
          <w:sz w:val="22"/>
          <w:szCs w:val="22"/>
        </w:rPr>
        <w:t>,</w:t>
      </w:r>
      <w:r w:rsidR="005817E9">
        <w:rPr>
          <w:sz w:val="22"/>
          <w:szCs w:val="22"/>
        </w:rPr>
        <w:t xml:space="preserve"> </w:t>
      </w:r>
      <w:r w:rsidR="002810B1" w:rsidRPr="00A20841">
        <w:rPr>
          <w:sz w:val="22"/>
          <w:szCs w:val="22"/>
        </w:rPr>
        <w:t>по следующим реквизитам:</w:t>
      </w:r>
      <w:r w:rsidR="005817E9">
        <w:rPr>
          <w:sz w:val="22"/>
          <w:szCs w:val="22"/>
        </w:rPr>
        <w:t xml:space="preserve">                                       </w:t>
      </w:r>
      <w:r w:rsidR="002810B1" w:rsidRPr="00A20841">
        <w:rPr>
          <w:sz w:val="22"/>
          <w:szCs w:val="22"/>
        </w:rPr>
        <w:t xml:space="preserve"> </w:t>
      </w:r>
      <w:proofErr w:type="spellStart"/>
      <w:proofErr w:type="gramStart"/>
      <w:r w:rsidR="00481407" w:rsidRPr="00A20841">
        <w:rPr>
          <w:sz w:val="22"/>
          <w:szCs w:val="22"/>
        </w:rPr>
        <w:t>р</w:t>
      </w:r>
      <w:proofErr w:type="spellEnd"/>
      <w:proofErr w:type="gramEnd"/>
      <w:r w:rsidR="00481407" w:rsidRPr="00A20841">
        <w:rPr>
          <w:sz w:val="22"/>
          <w:szCs w:val="22"/>
        </w:rPr>
        <w:t>/</w:t>
      </w:r>
      <w:proofErr w:type="spellStart"/>
      <w:r w:rsidR="00481407" w:rsidRPr="00A20841">
        <w:rPr>
          <w:sz w:val="22"/>
          <w:szCs w:val="22"/>
        </w:rPr>
        <w:t>сч</w:t>
      </w:r>
      <w:proofErr w:type="spellEnd"/>
      <w:r w:rsidR="00481407" w:rsidRPr="00A20841">
        <w:rPr>
          <w:sz w:val="22"/>
          <w:szCs w:val="22"/>
        </w:rPr>
        <w:t>. 407028</w:t>
      </w:r>
      <w:r w:rsidR="00481407">
        <w:rPr>
          <w:sz w:val="22"/>
          <w:szCs w:val="22"/>
        </w:rPr>
        <w:t>10</w:t>
      </w:r>
      <w:r w:rsidR="00BF471B">
        <w:rPr>
          <w:sz w:val="22"/>
          <w:szCs w:val="22"/>
        </w:rPr>
        <w:t>5</w:t>
      </w:r>
      <w:r w:rsidR="00481407">
        <w:rPr>
          <w:sz w:val="22"/>
          <w:szCs w:val="22"/>
        </w:rPr>
        <w:t>4500000613</w:t>
      </w:r>
      <w:r w:rsidR="00BF471B">
        <w:rPr>
          <w:sz w:val="22"/>
          <w:szCs w:val="22"/>
        </w:rPr>
        <w:t>2</w:t>
      </w:r>
      <w:r w:rsidR="00481407" w:rsidRPr="00A20841">
        <w:rPr>
          <w:sz w:val="22"/>
          <w:szCs w:val="22"/>
        </w:rPr>
        <w:t xml:space="preserve"> в </w:t>
      </w:r>
      <w:r w:rsidR="00481407">
        <w:rPr>
          <w:sz w:val="22"/>
          <w:szCs w:val="22"/>
        </w:rPr>
        <w:t xml:space="preserve">ОМСКОМ ОТДЕЛЕНИИ № 8634 </w:t>
      </w:r>
      <w:r w:rsidR="00481407" w:rsidRPr="00A20841">
        <w:rPr>
          <w:sz w:val="22"/>
          <w:szCs w:val="22"/>
        </w:rPr>
        <w:t xml:space="preserve">ПАО </w:t>
      </w:r>
      <w:r w:rsidR="00481407">
        <w:rPr>
          <w:sz w:val="22"/>
          <w:szCs w:val="22"/>
        </w:rPr>
        <w:t xml:space="preserve">СБЕРБАНК </w:t>
      </w:r>
      <w:r w:rsidR="00481407" w:rsidRPr="00A20841">
        <w:rPr>
          <w:sz w:val="22"/>
          <w:szCs w:val="22"/>
        </w:rPr>
        <w:t xml:space="preserve"> </w:t>
      </w:r>
      <w:r w:rsidR="00481407">
        <w:rPr>
          <w:sz w:val="22"/>
          <w:szCs w:val="22"/>
        </w:rPr>
        <w:t>Г</w:t>
      </w:r>
      <w:r w:rsidR="00481407" w:rsidRPr="00A20841">
        <w:rPr>
          <w:sz w:val="22"/>
          <w:szCs w:val="22"/>
        </w:rPr>
        <w:t xml:space="preserve">. </w:t>
      </w:r>
      <w:r w:rsidR="00481407">
        <w:rPr>
          <w:sz w:val="22"/>
          <w:szCs w:val="22"/>
        </w:rPr>
        <w:t>ОМСК</w:t>
      </w:r>
      <w:r w:rsidR="00481407" w:rsidRPr="00A20841">
        <w:rPr>
          <w:sz w:val="22"/>
          <w:szCs w:val="22"/>
        </w:rPr>
        <w:t xml:space="preserve"> </w:t>
      </w:r>
      <w:r w:rsidR="00BF471B">
        <w:rPr>
          <w:sz w:val="22"/>
          <w:szCs w:val="22"/>
        </w:rPr>
        <w:t xml:space="preserve"> ИНН 5507037825, КПП 550701001, </w:t>
      </w:r>
      <w:r w:rsidR="00481407">
        <w:rPr>
          <w:sz w:val="22"/>
          <w:szCs w:val="22"/>
        </w:rPr>
        <w:t>БИК 045209673</w:t>
      </w:r>
      <w:r w:rsidR="00481407" w:rsidRPr="00A20841">
        <w:rPr>
          <w:sz w:val="22"/>
          <w:szCs w:val="22"/>
        </w:rPr>
        <w:t xml:space="preserve"> к/</w:t>
      </w:r>
      <w:proofErr w:type="spellStart"/>
      <w:r w:rsidR="00481407" w:rsidRPr="00A20841">
        <w:rPr>
          <w:sz w:val="22"/>
          <w:szCs w:val="22"/>
        </w:rPr>
        <w:t>сч</w:t>
      </w:r>
      <w:proofErr w:type="spellEnd"/>
      <w:r w:rsidR="00481407" w:rsidRPr="00A20841">
        <w:rPr>
          <w:sz w:val="22"/>
          <w:szCs w:val="22"/>
        </w:rPr>
        <w:t>. 301018</w:t>
      </w:r>
      <w:r w:rsidR="00481407">
        <w:rPr>
          <w:sz w:val="22"/>
          <w:szCs w:val="22"/>
        </w:rPr>
        <w:t>10900000000673</w:t>
      </w:r>
      <w:r w:rsidR="00481407" w:rsidRPr="00A20841">
        <w:rPr>
          <w:sz w:val="22"/>
          <w:szCs w:val="22"/>
        </w:rPr>
        <w:t>.</w:t>
      </w:r>
      <w:r w:rsidR="00481407">
        <w:rPr>
          <w:sz w:val="22"/>
          <w:szCs w:val="22"/>
        </w:rPr>
        <w:t xml:space="preserve"> </w:t>
      </w:r>
      <w:r w:rsidR="00A20841" w:rsidRPr="00A20841">
        <w:rPr>
          <w:sz w:val="22"/>
          <w:szCs w:val="22"/>
        </w:rPr>
        <w:t>Получатель – ООО «</w:t>
      </w:r>
      <w:r w:rsidR="00481407">
        <w:rPr>
          <w:sz w:val="22"/>
          <w:szCs w:val="22"/>
        </w:rPr>
        <w:t>СМУ «Кировский</w:t>
      </w:r>
      <w:r w:rsidR="00A20841" w:rsidRPr="00A20841">
        <w:rPr>
          <w:sz w:val="22"/>
          <w:szCs w:val="22"/>
        </w:rPr>
        <w:t>».</w:t>
      </w:r>
    </w:p>
    <w:p w:rsidR="008B6103" w:rsidRPr="008B6103" w:rsidRDefault="00CE03C4" w:rsidP="00A20841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ab/>
        <w:t>8.</w:t>
      </w:r>
      <w:r w:rsidR="002810B1">
        <w:rPr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066D2">
        <w:rPr>
          <w:color w:val="000000"/>
          <w:sz w:val="22"/>
          <w:szCs w:val="22"/>
          <w:shd w:val="clear" w:color="auto" w:fill="FFFFFF"/>
        </w:rPr>
        <w:t>Заявитель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</w:t>
      </w:r>
      <w:r w:rsidRPr="009066D2">
        <w:rPr>
          <w:color w:val="000000"/>
          <w:sz w:val="22"/>
          <w:szCs w:val="22"/>
          <w:shd w:val="clear" w:color="auto" w:fill="FFFFFF"/>
        </w:rPr>
        <w:t>Заявителя</w:t>
      </w:r>
      <w:r>
        <w:rPr>
          <w:color w:val="000000"/>
          <w:sz w:val="22"/>
          <w:szCs w:val="22"/>
          <w:shd w:val="clear" w:color="auto" w:fill="FFFFFF"/>
        </w:rPr>
        <w:t xml:space="preserve">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CE03C4">
        <w:rPr>
          <w:color w:val="000000"/>
          <w:sz w:val="22"/>
          <w:szCs w:val="22"/>
          <w:shd w:val="clear" w:color="auto" w:fill="FFFFFF"/>
        </w:rPr>
        <w:t>_____ в течение 5 (пяти дней со дня получения предложения конкурсного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r w:rsidR="00DA2FD0">
        <w:rPr>
          <w:color w:val="000000"/>
          <w:spacing w:val="-1"/>
          <w:sz w:val="22"/>
          <w:szCs w:val="22"/>
          <w:shd w:val="clear" w:color="auto" w:fill="FFFFFF"/>
        </w:rPr>
        <w:t xml:space="preserve">города </w:t>
      </w:r>
      <w:r w:rsidR="00481407">
        <w:rPr>
          <w:color w:val="000000"/>
          <w:spacing w:val="-1"/>
          <w:sz w:val="22"/>
          <w:szCs w:val="22"/>
          <w:shd w:val="clear" w:color="auto" w:fill="FFFFFF"/>
        </w:rPr>
        <w:t>Омска и Омской области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9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481407" w:rsidRDefault="00481407" w:rsidP="0019245B">
      <w:pPr>
        <w:pStyle w:val="31"/>
        <w:rPr>
          <w:sz w:val="22"/>
          <w:szCs w:val="22"/>
        </w:rPr>
      </w:pPr>
      <w:proofErr w:type="spellStart"/>
      <w:proofErr w:type="gramStart"/>
      <w:r w:rsidRPr="00DB2377">
        <w:rPr>
          <w:sz w:val="22"/>
          <w:szCs w:val="22"/>
        </w:rPr>
        <w:t>р</w:t>
      </w:r>
      <w:proofErr w:type="spellEnd"/>
      <w:proofErr w:type="gramEnd"/>
      <w:r w:rsidRPr="00DB2377">
        <w:rPr>
          <w:sz w:val="22"/>
          <w:szCs w:val="22"/>
        </w:rPr>
        <w:t>/</w:t>
      </w:r>
      <w:proofErr w:type="spellStart"/>
      <w:r w:rsidRPr="00DB2377">
        <w:rPr>
          <w:sz w:val="22"/>
          <w:szCs w:val="22"/>
        </w:rPr>
        <w:t>сч</w:t>
      </w:r>
      <w:proofErr w:type="spellEnd"/>
      <w:r w:rsidRPr="00DB2377">
        <w:rPr>
          <w:sz w:val="22"/>
          <w:szCs w:val="22"/>
        </w:rPr>
        <w:t xml:space="preserve">. № </w:t>
      </w:r>
      <w:r>
        <w:rPr>
          <w:sz w:val="22"/>
          <w:szCs w:val="22"/>
        </w:rPr>
        <w:t>40702810730240000505</w:t>
      </w:r>
      <w:r w:rsidRPr="00DB2377">
        <w:rPr>
          <w:sz w:val="22"/>
          <w:szCs w:val="22"/>
        </w:rPr>
        <w:t xml:space="preserve">  филиал </w:t>
      </w:r>
      <w:r>
        <w:rPr>
          <w:sz w:val="22"/>
          <w:szCs w:val="22"/>
        </w:rPr>
        <w:t xml:space="preserve">«Центральный» </w:t>
      </w:r>
      <w:r w:rsidRPr="00DB2377">
        <w:rPr>
          <w:sz w:val="22"/>
          <w:szCs w:val="22"/>
        </w:rPr>
        <w:t xml:space="preserve">Банка ВТБ (ПАО) в г. </w:t>
      </w:r>
      <w:r>
        <w:rPr>
          <w:sz w:val="22"/>
          <w:szCs w:val="22"/>
        </w:rPr>
        <w:t>Москва</w:t>
      </w:r>
    </w:p>
    <w:p w:rsidR="0019245B" w:rsidRPr="0059026E" w:rsidRDefault="00481407" w:rsidP="0019245B">
      <w:pPr>
        <w:pStyle w:val="31"/>
        <w:rPr>
          <w:sz w:val="22"/>
          <w:szCs w:val="22"/>
        </w:rPr>
      </w:pPr>
      <w:r w:rsidRPr="00DB2377">
        <w:rPr>
          <w:sz w:val="22"/>
          <w:szCs w:val="22"/>
        </w:rPr>
        <w:t xml:space="preserve">БИК </w:t>
      </w:r>
      <w:r>
        <w:rPr>
          <w:sz w:val="22"/>
          <w:szCs w:val="22"/>
        </w:rPr>
        <w:t>044525411</w:t>
      </w:r>
      <w:r w:rsidRPr="00DB2377">
        <w:rPr>
          <w:sz w:val="22"/>
          <w:szCs w:val="22"/>
        </w:rPr>
        <w:t>, к/сч.</w:t>
      </w:r>
      <w:r>
        <w:rPr>
          <w:sz w:val="22"/>
          <w:szCs w:val="22"/>
        </w:rPr>
        <w:t>30101810145250000411</w:t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103EF8"/>
    <w:rsid w:val="001105DC"/>
    <w:rsid w:val="00120FD4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4629B"/>
    <w:rsid w:val="00470C4C"/>
    <w:rsid w:val="00480C31"/>
    <w:rsid w:val="00481407"/>
    <w:rsid w:val="00487001"/>
    <w:rsid w:val="004A2932"/>
    <w:rsid w:val="004D6584"/>
    <w:rsid w:val="004E2695"/>
    <w:rsid w:val="00522157"/>
    <w:rsid w:val="005817E9"/>
    <w:rsid w:val="00587CD9"/>
    <w:rsid w:val="005A58BF"/>
    <w:rsid w:val="005E2ABF"/>
    <w:rsid w:val="00660019"/>
    <w:rsid w:val="006A5AD2"/>
    <w:rsid w:val="006E2103"/>
    <w:rsid w:val="0070493F"/>
    <w:rsid w:val="007A45FA"/>
    <w:rsid w:val="008247FF"/>
    <w:rsid w:val="00862A90"/>
    <w:rsid w:val="008B6103"/>
    <w:rsid w:val="008C1C94"/>
    <w:rsid w:val="008C4C5A"/>
    <w:rsid w:val="008D2FDD"/>
    <w:rsid w:val="0090701E"/>
    <w:rsid w:val="009512AF"/>
    <w:rsid w:val="009970B8"/>
    <w:rsid w:val="00A040DA"/>
    <w:rsid w:val="00A20841"/>
    <w:rsid w:val="00AE4DF2"/>
    <w:rsid w:val="00B063F1"/>
    <w:rsid w:val="00BB29AD"/>
    <w:rsid w:val="00BD021B"/>
    <w:rsid w:val="00BD720C"/>
    <w:rsid w:val="00BF337C"/>
    <w:rsid w:val="00BF471B"/>
    <w:rsid w:val="00C50C97"/>
    <w:rsid w:val="00C72C1E"/>
    <w:rsid w:val="00C9635F"/>
    <w:rsid w:val="00CE03C4"/>
    <w:rsid w:val="00D104BF"/>
    <w:rsid w:val="00D1467F"/>
    <w:rsid w:val="00D16C7C"/>
    <w:rsid w:val="00D310D3"/>
    <w:rsid w:val="00DA2FD0"/>
    <w:rsid w:val="00DE2306"/>
    <w:rsid w:val="00E14022"/>
    <w:rsid w:val="00E17DDB"/>
    <w:rsid w:val="00E3332E"/>
    <w:rsid w:val="00E40B63"/>
    <w:rsid w:val="00E62EF7"/>
    <w:rsid w:val="00E867DD"/>
    <w:rsid w:val="00E8685A"/>
    <w:rsid w:val="00E932E7"/>
    <w:rsid w:val="00ED38C3"/>
    <w:rsid w:val="00ED7FD2"/>
    <w:rsid w:val="00EF4ABD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dresurs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el-torg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3</cp:revision>
  <dcterms:created xsi:type="dcterms:W3CDTF">2022-02-02T12:38:00Z</dcterms:created>
  <dcterms:modified xsi:type="dcterms:W3CDTF">2022-02-04T05:53:00Z</dcterms:modified>
</cp:coreProperties>
</file>