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2419CD" w:rsidP="00E822E6">
      <w:pPr>
        <w:spacing w:after="0" w:line="240" w:lineRule="auto"/>
        <w:jc w:val="right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</w:t>
      </w:r>
      <w:r w:rsidR="008E06E0">
        <w:rPr>
          <w:rFonts w:ascii="Times New Roman" w:eastAsia="Calibri" w:hAnsi="Times New Roman" w:cs="Times New Roman"/>
          <w:lang w:eastAsia="zh-CN"/>
        </w:rPr>
        <w:t xml:space="preserve">                 __________ 2021</w:t>
      </w:r>
      <w:r w:rsidR="00D505AE">
        <w:rPr>
          <w:rFonts w:ascii="Times New Roman" w:eastAsia="Calibri" w:hAnsi="Times New Roman" w:cs="Times New Roman"/>
          <w:lang w:eastAsia="zh-CN"/>
        </w:rPr>
        <w:t xml:space="preserve"> </w:t>
      </w:r>
      <w:r w:rsidR="009A2DED" w:rsidRPr="00BD6B96">
        <w:rPr>
          <w:rFonts w:ascii="Times New Roman" w:eastAsia="Calibri" w:hAnsi="Times New Roman" w:cs="Times New Roman"/>
          <w:lang w:eastAsia="zh-CN"/>
        </w:rPr>
        <w:t>г.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1320C9" w:rsidRDefault="00E822E6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822E6">
        <w:rPr>
          <w:rFonts w:ascii="Times New Roman" w:hAnsi="Times New Roman" w:cs="Times New Roman"/>
          <w:b/>
        </w:rPr>
        <w:t>ООО «Строительная компания «Авангард»</w:t>
      </w:r>
      <w:r w:rsidRPr="00E822E6">
        <w:rPr>
          <w:rFonts w:ascii="Times New Roman" w:hAnsi="Times New Roman" w:cs="Times New Roman"/>
          <w:color w:val="000000"/>
        </w:rPr>
        <w:t xml:space="preserve"> </w:t>
      </w:r>
      <w:r w:rsidRPr="00E822E6">
        <w:rPr>
          <w:rFonts w:ascii="Times New Roman" w:hAnsi="Times New Roman" w:cs="Times New Roman"/>
          <w:color w:val="000000"/>
          <w:lang w:eastAsia="ru-RU"/>
        </w:rPr>
        <w:t>(ИНН 1435204690, ОГРН 1081435007631</w:t>
      </w:r>
      <w:r w:rsidRPr="00E822E6">
        <w:rPr>
          <w:rFonts w:ascii="Times New Roman" w:hAnsi="Times New Roman" w:cs="Times New Roman"/>
        </w:rPr>
        <w:t xml:space="preserve">677005, Республика Саха (Якутия), г. Якутск, ул. </w:t>
      </w:r>
      <w:proofErr w:type="spellStart"/>
      <w:r w:rsidRPr="00E822E6">
        <w:rPr>
          <w:rFonts w:ascii="Times New Roman" w:hAnsi="Times New Roman" w:cs="Times New Roman"/>
        </w:rPr>
        <w:t>Курашова</w:t>
      </w:r>
      <w:proofErr w:type="spellEnd"/>
      <w:r w:rsidRPr="00E822E6">
        <w:rPr>
          <w:rFonts w:ascii="Times New Roman" w:hAnsi="Times New Roman" w:cs="Times New Roman"/>
        </w:rPr>
        <w:t>, д. 44А</w:t>
      </w:r>
      <w:r w:rsidRPr="00E822E6">
        <w:rPr>
          <w:rFonts w:ascii="Times New Roman" w:hAnsi="Times New Roman" w:cs="Times New Roman"/>
          <w:color w:val="000000"/>
          <w:lang w:eastAsia="ru-RU"/>
        </w:rPr>
        <w:t>)</w:t>
      </w:r>
      <w:r w:rsidRPr="00E822E6">
        <w:rPr>
          <w:rFonts w:ascii="Times New Roman" w:hAnsi="Times New Roman" w:cs="Times New Roman"/>
          <w:color w:val="333333"/>
        </w:rPr>
        <w:t>,</w:t>
      </w:r>
      <w:r w:rsidRPr="00E822E6">
        <w:rPr>
          <w:rFonts w:ascii="Times New Roman" w:hAnsi="Times New Roman" w:cs="Times New Roman"/>
        </w:rPr>
        <w:t xml:space="preserve"> в лице конкурсного управляющего Иванова Михаила Ивановича, действующего на основании Определения Арбитражного суда республики Саха (Якутия)</w:t>
      </w:r>
      <w:r w:rsidRPr="00E822E6">
        <w:rPr>
          <w:rFonts w:ascii="Times New Roman" w:hAnsi="Times New Roman" w:cs="Times New Roman"/>
          <w:color w:val="333333"/>
        </w:rPr>
        <w:t xml:space="preserve"> от 28.05.2019 по </w:t>
      </w:r>
      <w:r w:rsidRPr="00E822E6">
        <w:rPr>
          <w:rFonts w:ascii="Times New Roman" w:hAnsi="Times New Roman" w:cs="Times New Roman"/>
          <w:bCs/>
          <w:iCs/>
          <w:color w:val="000000"/>
          <w:lang w:eastAsia="ru-RU"/>
        </w:rPr>
        <w:t>делу № А58-6175/2018</w:t>
      </w:r>
      <w:r w:rsidRPr="00E822E6">
        <w:rPr>
          <w:rFonts w:ascii="Times New Roman" w:hAnsi="Times New Roman" w:cs="Times New Roman"/>
        </w:rPr>
        <w:t>, именуем</w:t>
      </w:r>
      <w:r w:rsidRPr="008F37AA">
        <w:t>ое в дальнейшем</w:t>
      </w:r>
      <w:r>
        <w:t xml:space="preserve"> </w:t>
      </w:r>
      <w:r w:rsidR="009A2DED" w:rsidRPr="001320C9">
        <w:rPr>
          <w:rFonts w:ascii="Times New Roman" w:hAnsi="Times New Roman" w:cs="Times New Roman"/>
          <w:b/>
          <w:bCs/>
        </w:rPr>
        <w:t xml:space="preserve">«Продавец», </w:t>
      </w:r>
      <w:r w:rsidR="009A2DED" w:rsidRPr="001320C9">
        <w:rPr>
          <w:rFonts w:ascii="Times New Roman" w:eastAsia="Calibri" w:hAnsi="Times New Roman" w:cs="Times New Roman"/>
        </w:rPr>
        <w:t>с одной</w:t>
      </w:r>
      <w:r w:rsidR="009A2DED" w:rsidRPr="001320C9">
        <w:rPr>
          <w:rFonts w:ascii="Times New Roman" w:hAnsi="Times New Roman" w:cs="Times New Roman"/>
        </w:rPr>
        <w:t xml:space="preserve"> стороны</w:t>
      </w:r>
      <w:r w:rsidR="00F23A71" w:rsidRPr="001320C9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3B738C">
        <w:rPr>
          <w:rFonts w:ascii="Times New Roman" w:eastAsia="Times New Roman" w:hAnsi="Times New Roman" w:cs="Times New Roman"/>
          <w:lang w:eastAsia="ru-RU"/>
        </w:rPr>
        <w:t>уется принять и оплатить И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320C9">
        <w:rPr>
          <w:rFonts w:ascii="Times New Roman" w:eastAsia="Times New Roman" w:hAnsi="Times New Roman" w:cs="Times New Roman"/>
          <w:lang w:eastAsia="ru-RU"/>
        </w:rPr>
        <w:t>согласно приложения к Договору №1.</w:t>
      </w:r>
    </w:p>
    <w:p w:rsidR="003F6873" w:rsidRPr="00BD6B96" w:rsidRDefault="001320C9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Наименование и характеристики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>ны сторонами в П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___________ от (указать число, месяц, год).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CB352A">
        <w:rPr>
          <w:rFonts w:ascii="Times New Roman" w:hAnsi="Times New Roman" w:cs="Times New Roman"/>
          <w:sz w:val="22"/>
          <w:szCs w:val="22"/>
          <w:lang w:eastAsia="ru-RU"/>
        </w:rPr>
        <w:t>4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</w:t>
      </w:r>
      <w:r w:rsidR="003B738C">
        <w:rPr>
          <w:rFonts w:ascii="Times New Roman" w:hAnsi="Times New Roman" w:cs="Times New Roman"/>
          <w:sz w:val="22"/>
          <w:szCs w:val="22"/>
        </w:rPr>
        <w:t>ое Имущество никому не продано, не подарено, не заложено, не обременено</w:t>
      </w:r>
      <w:r w:rsidR="009A2DED" w:rsidRPr="00BD6B96">
        <w:rPr>
          <w:rFonts w:ascii="Times New Roman" w:hAnsi="Times New Roman" w:cs="Times New Roman"/>
          <w:sz w:val="22"/>
          <w:szCs w:val="22"/>
        </w:rPr>
        <w:t xml:space="preserve"> правами третьих лиц, в споре и под арестом (запрещением) не состоит. 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</w:t>
      </w:r>
      <w:r w:rsidR="00CB352A">
        <w:rPr>
          <w:rFonts w:ascii="Times New Roman" w:eastAsia="Times New Roman" w:hAnsi="Times New Roman" w:cs="Times New Roman"/>
          <w:noProof/>
          <w:lang w:eastAsia="ru-RU"/>
        </w:rPr>
        <w:t>торгов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от _____________ 20___ года составляет ___________________рублей ( НДС не облагается).</w:t>
      </w:r>
    </w:p>
    <w:p w:rsidR="00F23A71" w:rsidRPr="00BD6B96" w:rsidRDefault="003B738C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 xml:space="preserve">2.2. Внесенный Покупателем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>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ля участия в торгах по продаже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 xml:space="preserve">Имущества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необход</w:t>
      </w:r>
      <w:r w:rsidR="00917958">
        <w:rPr>
          <w:rFonts w:ascii="Times New Roman" w:eastAsia="Times New Roman" w:hAnsi="Times New Roman" w:cs="Times New Roman"/>
          <w:lang w:eastAsia="ru-RU"/>
        </w:rPr>
        <w:t xml:space="preserve">имые расходы по </w:t>
      </w:r>
      <w:bookmarkStart w:id="0" w:name="_GoBack"/>
      <w:bookmarkEnd w:id="0"/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регистрации перехода </w:t>
      </w:r>
      <w:r w:rsidR="003B738C">
        <w:rPr>
          <w:rFonts w:ascii="Times New Roman" w:eastAsia="Times New Roman" w:hAnsi="Times New Roman" w:cs="Times New Roman"/>
          <w:lang w:eastAsia="ru-RU"/>
        </w:rPr>
        <w:t>Имущества</w:t>
      </w:r>
    </w:p>
    <w:p w:rsidR="003B738C" w:rsidRPr="00BD6B96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извещение или несвоеврем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енное извещение другой Стороны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Продавец вправе в одностороннем порядке отказаться от исполнения Договора в случае неоплаты Покупателем Покупной цены в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с ним,  путем  переговоров.  В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случае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</w:t>
      </w:r>
      <w:r w:rsidR="008E06E0">
        <w:rPr>
          <w:rFonts w:ascii="Times New Roman" w:hAnsi="Times New Roman" w:cs="Times New Roman"/>
        </w:rPr>
        <w:t xml:space="preserve">ости на права требования, входящие в состав Имущества, </w:t>
      </w:r>
      <w:r w:rsidRPr="00BD6B96">
        <w:rPr>
          <w:rFonts w:ascii="Times New Roman" w:hAnsi="Times New Roman" w:cs="Times New Roman"/>
        </w:rPr>
        <w:t xml:space="preserve">возникает у Покупателя с момента </w:t>
      </w:r>
      <w:r w:rsidR="008E06E0">
        <w:rPr>
          <w:rFonts w:ascii="Times New Roman" w:hAnsi="Times New Roman" w:cs="Times New Roman"/>
        </w:rPr>
        <w:t>передачи по акту приема-передачи</w:t>
      </w:r>
      <w:r w:rsidRPr="00BD6B96">
        <w:rPr>
          <w:rFonts w:ascii="Times New Roman" w:hAnsi="Times New Roman" w:cs="Times New Roman"/>
        </w:rPr>
        <w:t>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 xml:space="preserve">8.2. </w:t>
      </w:r>
      <w:r w:rsidR="003E1575">
        <w:rPr>
          <w:rFonts w:ascii="Times New Roman" w:hAnsi="Times New Roman" w:cs="Times New Roman"/>
        </w:rPr>
        <w:t xml:space="preserve">Договор </w:t>
      </w:r>
      <w:r w:rsidR="008E06E0">
        <w:rPr>
          <w:rFonts w:ascii="Times New Roman" w:hAnsi="Times New Roman" w:cs="Times New Roman"/>
        </w:rPr>
        <w:t>составлен в дву</w:t>
      </w:r>
      <w:r w:rsidR="00BB568F" w:rsidRPr="00BD6B96">
        <w:rPr>
          <w:rFonts w:ascii="Times New Roman" w:hAnsi="Times New Roman" w:cs="Times New Roman"/>
        </w:rPr>
        <w:t>х экземплярах, имеющ</w:t>
      </w:r>
      <w:r w:rsidR="003E1575">
        <w:rPr>
          <w:rFonts w:ascii="Times New Roman" w:hAnsi="Times New Roman" w:cs="Times New Roman"/>
        </w:rPr>
        <w:t>и</w:t>
      </w:r>
      <w:r w:rsidR="008E06E0">
        <w:rPr>
          <w:rFonts w:ascii="Times New Roman" w:hAnsi="Times New Roman" w:cs="Times New Roman"/>
        </w:rPr>
        <w:t xml:space="preserve">х равную юридическую силу, </w:t>
      </w:r>
      <w:r w:rsidR="00BB568F" w:rsidRPr="00BD6B96">
        <w:rPr>
          <w:rFonts w:ascii="Times New Roman" w:hAnsi="Times New Roman" w:cs="Times New Roman"/>
        </w:rPr>
        <w:t>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21"/>
        <w:gridCol w:w="4564"/>
        <w:gridCol w:w="260"/>
        <w:gridCol w:w="4535"/>
        <w:gridCol w:w="289"/>
      </w:tblGrid>
      <w:tr w:rsidR="00F23A71" w:rsidRPr="00BD6B96" w:rsidTr="00D505AE">
        <w:trPr>
          <w:gridBefore w:val="1"/>
          <w:wBefore w:w="221" w:type="dxa"/>
          <w:cantSplit/>
          <w:trHeight w:val="297"/>
        </w:trPr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  <w:tr w:rsidR="00D505AE" w:rsidRPr="003E59B9" w:rsidTr="00D505AE">
        <w:trPr>
          <w:gridAfter w:val="1"/>
          <w:wAfter w:w="289" w:type="dxa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5AE" w:rsidRPr="003E59B9" w:rsidRDefault="00D505AE" w:rsidP="00B44B22">
            <w:pPr>
              <w:shd w:val="clear" w:color="auto" w:fill="FFFFFF"/>
              <w:rPr>
                <w:bCs/>
              </w:rPr>
            </w:pPr>
          </w:p>
          <w:p w:rsidR="00E822E6" w:rsidRPr="00620420" w:rsidRDefault="00E822E6" w:rsidP="00E822E6">
            <w:pPr>
              <w:jc w:val="center"/>
              <w:rPr>
                <w:b/>
                <w:color w:val="333333"/>
              </w:rPr>
            </w:pPr>
            <w:r>
              <w:rPr>
                <w:b/>
              </w:rPr>
              <w:t>ОО</w:t>
            </w:r>
            <w:r w:rsidRPr="00620420">
              <w:rPr>
                <w:b/>
              </w:rPr>
              <w:t>О «</w:t>
            </w:r>
            <w:r>
              <w:rPr>
                <w:b/>
              </w:rPr>
              <w:t>СК «Авангард»</w:t>
            </w:r>
          </w:p>
          <w:p w:rsidR="00E822E6" w:rsidRPr="0000345A" w:rsidRDefault="00E822E6" w:rsidP="00E822E6">
            <w:r w:rsidRPr="0000345A">
              <w:lastRenderedPageBreak/>
              <w:t>677005, Респ</w:t>
            </w:r>
            <w:r>
              <w:t>у</w:t>
            </w:r>
            <w:r w:rsidRPr="0000345A">
              <w:t xml:space="preserve">блика Саха (Якутия), г. Якутск, ул. </w:t>
            </w:r>
            <w:proofErr w:type="spellStart"/>
            <w:r w:rsidRPr="0000345A">
              <w:t>Курашова</w:t>
            </w:r>
            <w:proofErr w:type="spellEnd"/>
            <w:r w:rsidRPr="0000345A">
              <w:t xml:space="preserve">, д. 44А, </w:t>
            </w:r>
          </w:p>
          <w:p w:rsidR="00E822E6" w:rsidRPr="0000345A" w:rsidRDefault="00E822E6" w:rsidP="00E822E6">
            <w:pPr>
              <w:rPr>
                <w:color w:val="FF0000"/>
              </w:rPr>
            </w:pPr>
            <w:r w:rsidRPr="0000345A">
              <w:rPr>
                <w:color w:val="000000"/>
                <w:lang w:eastAsia="ru-RU"/>
              </w:rPr>
              <w:t>ИНН 1435204690, ОГРН 1081435007631</w:t>
            </w:r>
            <w:r w:rsidRPr="0000345A">
              <w:rPr>
                <w:color w:val="333333"/>
              </w:rPr>
              <w:t xml:space="preserve">, </w:t>
            </w:r>
          </w:p>
          <w:p w:rsidR="00E822E6" w:rsidRPr="0000345A" w:rsidRDefault="00E822E6" w:rsidP="00E822E6">
            <w:r w:rsidRPr="0000345A">
              <w:rPr>
                <w:color w:val="000000"/>
              </w:rPr>
              <w:t>Расчетный счет: 40702810023300005274</w:t>
            </w:r>
            <w:r w:rsidRPr="0000345A">
              <w:rPr>
                <w:color w:val="000000"/>
              </w:rPr>
              <w:br/>
              <w:t>Название Банка: ФИЛИАЛ "НОВОСИБИРСКИЙ" АО "АЛЬФА-БАНК"</w:t>
            </w:r>
            <w:r w:rsidRPr="0000345A">
              <w:rPr>
                <w:color w:val="000000"/>
              </w:rPr>
              <w:br/>
            </w:r>
            <w:proofErr w:type="spellStart"/>
            <w:r w:rsidRPr="0000345A">
              <w:rPr>
                <w:color w:val="000000"/>
              </w:rPr>
              <w:t>Кор.счет</w:t>
            </w:r>
            <w:proofErr w:type="spellEnd"/>
            <w:r w:rsidRPr="0000345A">
              <w:rPr>
                <w:color w:val="000000"/>
              </w:rPr>
              <w:t>: 30101810600000000774</w:t>
            </w:r>
            <w:r w:rsidRPr="0000345A">
              <w:rPr>
                <w:color w:val="000000"/>
              </w:rPr>
              <w:br/>
              <w:t>БИК банка: 045004774  </w:t>
            </w:r>
          </w:p>
          <w:p w:rsidR="00E822E6" w:rsidRDefault="00E822E6" w:rsidP="00E822E6"/>
          <w:p w:rsidR="00E822E6" w:rsidRDefault="00E822E6" w:rsidP="00E822E6"/>
          <w:p w:rsidR="00E822E6" w:rsidRPr="003E59B9" w:rsidRDefault="00E822E6" w:rsidP="00E822E6">
            <w:r w:rsidRPr="003E59B9">
              <w:t xml:space="preserve">Конкурсный управляющий </w:t>
            </w:r>
          </w:p>
          <w:p w:rsidR="00E822E6" w:rsidRPr="003E59B9" w:rsidRDefault="00E822E6" w:rsidP="00E822E6"/>
          <w:p w:rsidR="00D505AE" w:rsidRPr="003E59B9" w:rsidRDefault="00E822E6" w:rsidP="00E822E6">
            <w:pPr>
              <w:pStyle w:val="a9"/>
              <w:rPr>
                <w:color w:val="FF0000"/>
              </w:rPr>
            </w:pPr>
            <w:r w:rsidRPr="003E59B9">
              <w:rPr>
                <w:sz w:val="22"/>
                <w:szCs w:val="22"/>
              </w:rPr>
              <w:t xml:space="preserve">_______________________   </w:t>
            </w:r>
            <w:r w:rsidRPr="00A240B8">
              <w:rPr>
                <w:sz w:val="22"/>
                <w:szCs w:val="22"/>
              </w:rPr>
              <w:t>/</w:t>
            </w:r>
            <w:r w:rsidRPr="00A240B8">
              <w:rPr>
                <w:bCs w:val="0"/>
                <w:sz w:val="22"/>
                <w:szCs w:val="22"/>
              </w:rPr>
              <w:t xml:space="preserve"> </w:t>
            </w:r>
            <w:r>
              <w:rPr>
                <w:bCs w:val="0"/>
                <w:sz w:val="22"/>
                <w:szCs w:val="22"/>
              </w:rPr>
              <w:t>М. И. Иванов</w:t>
            </w:r>
            <w:r w:rsidRPr="003E59B9">
              <w:rPr>
                <w:sz w:val="22"/>
                <w:szCs w:val="22"/>
              </w:rPr>
              <w:t xml:space="preserve"> /</w:t>
            </w: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AE" w:rsidRPr="003E59B9" w:rsidRDefault="00D505AE" w:rsidP="00B44B22">
            <w:pPr>
              <w:spacing w:line="200" w:lineRule="atLeast"/>
              <w:rPr>
                <w:rFonts w:eastAsia="Calibri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Pr="003E59B9" w:rsidRDefault="00D505AE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505AE" w:rsidRPr="003E59B9" w:rsidRDefault="00D505AE" w:rsidP="00D505AE">
      <w:pPr>
        <w:ind w:firstLine="540"/>
        <w:jc w:val="both"/>
      </w:pPr>
    </w:p>
    <w:p w:rsidR="00D505AE" w:rsidRDefault="00D505AE" w:rsidP="00D505AE">
      <w:pPr>
        <w:jc w:val="center"/>
        <w:rPr>
          <w:b/>
        </w:rPr>
      </w:pPr>
    </w:p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C152D" w:rsidRPr="003E59B9" w:rsidRDefault="00DC152D" w:rsidP="00DC152D">
      <w:pPr>
        <w:ind w:firstLine="540"/>
        <w:jc w:val="both"/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314A4"/>
    <w:rsid w:val="001320C9"/>
    <w:rsid w:val="001900EF"/>
    <w:rsid w:val="00211BD7"/>
    <w:rsid w:val="002419CD"/>
    <w:rsid w:val="00256A3B"/>
    <w:rsid w:val="00311E46"/>
    <w:rsid w:val="003B738C"/>
    <w:rsid w:val="003C2673"/>
    <w:rsid w:val="003E1575"/>
    <w:rsid w:val="003E2DC1"/>
    <w:rsid w:val="003F6873"/>
    <w:rsid w:val="004307E9"/>
    <w:rsid w:val="0045013A"/>
    <w:rsid w:val="004D03F5"/>
    <w:rsid w:val="00530260"/>
    <w:rsid w:val="005440E4"/>
    <w:rsid w:val="005E67C6"/>
    <w:rsid w:val="00632D6C"/>
    <w:rsid w:val="006A0797"/>
    <w:rsid w:val="006F79E2"/>
    <w:rsid w:val="00727969"/>
    <w:rsid w:val="00784FB6"/>
    <w:rsid w:val="00797DB0"/>
    <w:rsid w:val="00872043"/>
    <w:rsid w:val="008819B0"/>
    <w:rsid w:val="008C0B08"/>
    <w:rsid w:val="008E06E0"/>
    <w:rsid w:val="008E7E6D"/>
    <w:rsid w:val="00917958"/>
    <w:rsid w:val="00972BE4"/>
    <w:rsid w:val="009A17EC"/>
    <w:rsid w:val="009A2DED"/>
    <w:rsid w:val="009B1078"/>
    <w:rsid w:val="00A90AF4"/>
    <w:rsid w:val="00B60A2D"/>
    <w:rsid w:val="00BB28CE"/>
    <w:rsid w:val="00BB568F"/>
    <w:rsid w:val="00BD6B96"/>
    <w:rsid w:val="00CB352A"/>
    <w:rsid w:val="00CC1BFB"/>
    <w:rsid w:val="00CC7EB7"/>
    <w:rsid w:val="00CD4D9D"/>
    <w:rsid w:val="00D43832"/>
    <w:rsid w:val="00D505AE"/>
    <w:rsid w:val="00D6152A"/>
    <w:rsid w:val="00DB1B8E"/>
    <w:rsid w:val="00DC152D"/>
    <w:rsid w:val="00E26743"/>
    <w:rsid w:val="00E822E6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2021-12-07T08:13:00Z</dcterms:created>
  <dcterms:modified xsi:type="dcterms:W3CDTF">2021-12-07T08:13:00Z</dcterms:modified>
</cp:coreProperties>
</file>