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F56AE2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proofErr w:type="spellStart"/>
      <w:r w:rsidR="00F56AE2">
        <w:rPr>
          <w:color w:val="000000"/>
          <w:spacing w:val="8"/>
          <w:sz w:val="22"/>
          <w:szCs w:val="22"/>
          <w:shd w:val="clear" w:color="auto" w:fill="FFFFFF"/>
        </w:rPr>
        <w:t>Желудеву</w:t>
      </w:r>
      <w:proofErr w:type="spellEnd"/>
      <w:r w:rsidR="00F56AE2">
        <w:rPr>
          <w:color w:val="000000"/>
          <w:spacing w:val="8"/>
          <w:sz w:val="22"/>
          <w:szCs w:val="22"/>
          <w:shd w:val="clear" w:color="auto" w:fill="FFFFFF"/>
        </w:rPr>
        <w:t xml:space="preserve"> Никите Константиновичу </w:t>
      </w:r>
      <w:r w:rsidR="00F56AE2">
        <w:rPr>
          <w:sz w:val="22"/>
          <w:szCs w:val="22"/>
        </w:rPr>
        <w:t>(</w:t>
      </w:r>
      <w:r w:rsidR="00F56AE2" w:rsidRPr="00BE272A">
        <w:rPr>
          <w:sz w:val="22"/>
          <w:szCs w:val="22"/>
        </w:rPr>
        <w:t>23.12.1986г.р., адрес</w:t>
      </w:r>
      <w:r w:rsidR="00F56AE2">
        <w:rPr>
          <w:sz w:val="22"/>
          <w:szCs w:val="22"/>
        </w:rPr>
        <w:t xml:space="preserve"> регистрации</w:t>
      </w:r>
      <w:r w:rsidR="00F56AE2" w:rsidRPr="00BE272A">
        <w:rPr>
          <w:sz w:val="22"/>
          <w:szCs w:val="22"/>
        </w:rPr>
        <w:t xml:space="preserve">: 644029, г. Омск, </w:t>
      </w:r>
      <w:proofErr w:type="spellStart"/>
      <w:r w:rsidR="00F56AE2" w:rsidRPr="00BE272A">
        <w:rPr>
          <w:sz w:val="22"/>
          <w:szCs w:val="22"/>
        </w:rPr>
        <w:t>пр-кт</w:t>
      </w:r>
      <w:proofErr w:type="spellEnd"/>
      <w:r w:rsidR="00F56AE2" w:rsidRPr="00BE272A">
        <w:rPr>
          <w:sz w:val="22"/>
          <w:szCs w:val="22"/>
        </w:rPr>
        <w:t xml:space="preserve"> Культуры, д.1, квартира 19, ИНН 550146422491)</w:t>
      </w:r>
      <w:r w:rsidR="00F56AE2">
        <w:rPr>
          <w:noProof/>
          <w:sz w:val="22"/>
          <w:szCs w:val="22"/>
        </w:rPr>
        <w:t>,</w:t>
      </w:r>
      <w:r w:rsidR="00E17DDB">
        <w:rPr>
          <w:sz w:val="22"/>
          <w:szCs w:val="22"/>
        </w:rPr>
        <w:t xml:space="preserve"> признанного</w:t>
      </w:r>
      <w:proofErr w:type="gramEnd"/>
      <w:r w:rsidR="00E17DDB">
        <w:rPr>
          <w:sz w:val="22"/>
          <w:szCs w:val="22"/>
        </w:rPr>
        <w:t xml:space="preserve"> </w:t>
      </w:r>
      <w:proofErr w:type="gramStart"/>
      <w:r w:rsidR="00E17DDB">
        <w:rPr>
          <w:sz w:val="22"/>
          <w:szCs w:val="22"/>
        </w:rPr>
        <w:t xml:space="preserve">несостоятельным (банкротом) решением Арбитражного суда </w:t>
      </w:r>
      <w:r w:rsidR="00F56AE2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F56AE2">
        <w:rPr>
          <w:sz w:val="22"/>
          <w:szCs w:val="22"/>
        </w:rPr>
        <w:t>2</w:t>
      </w:r>
      <w:r w:rsidR="003D4EDF">
        <w:rPr>
          <w:sz w:val="22"/>
          <w:szCs w:val="22"/>
        </w:rPr>
        <w:t>1</w:t>
      </w:r>
      <w:r w:rsidR="00E8685A" w:rsidRPr="00AB3D78">
        <w:rPr>
          <w:sz w:val="22"/>
          <w:szCs w:val="22"/>
        </w:rPr>
        <w:t xml:space="preserve"> </w:t>
      </w:r>
      <w:r w:rsidR="00F56AE2">
        <w:rPr>
          <w:sz w:val="22"/>
          <w:szCs w:val="22"/>
        </w:rPr>
        <w:t>сентября</w:t>
      </w:r>
      <w:r w:rsidR="00E8685A" w:rsidRPr="00AB3D78">
        <w:rPr>
          <w:sz w:val="22"/>
          <w:szCs w:val="22"/>
        </w:rPr>
        <w:t xml:space="preserve"> 20</w:t>
      </w:r>
      <w:r w:rsidR="00F56AE2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F56AE2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F56AE2">
        <w:rPr>
          <w:sz w:val="22"/>
          <w:szCs w:val="22"/>
        </w:rPr>
        <w:t>13443</w:t>
      </w:r>
      <w:r w:rsidR="003D4EDF">
        <w:rPr>
          <w:sz w:val="22"/>
          <w:szCs w:val="22"/>
        </w:rPr>
        <w:t>/</w:t>
      </w:r>
      <w:r w:rsidR="00F56AE2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56AE2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hyperlink r:id="rId6" w:history="1">
        <w:r w:rsidR="00680C2B" w:rsidRPr="00090719">
          <w:rPr>
            <w:rStyle w:val="a3"/>
            <w:sz w:val="22"/>
            <w:szCs w:val="22"/>
          </w:rPr>
          <w:t>http://www.fedresurs.ru/</w:t>
        </w:r>
        <w:r w:rsidR="00680C2B" w:rsidRPr="00090719">
          <w:rPr>
            <w:rStyle w:val="a3"/>
            <w:spacing w:val="-11"/>
            <w:sz w:val="22"/>
            <w:szCs w:val="22"/>
            <w:shd w:val="clear" w:color="auto" w:fill="FFFFFF"/>
          </w:rPr>
          <w:t>»</w:t>
        </w:r>
      </w:hyperlink>
      <w:r w:rsidR="00680C2B">
        <w:rPr>
          <w:color w:val="000000"/>
          <w:spacing w:val="-11"/>
          <w:sz w:val="22"/>
          <w:szCs w:val="22"/>
          <w:shd w:val="clear" w:color="auto" w:fill="FFFFFF"/>
        </w:rPr>
        <w:t xml:space="preserve">, являющегося предметом залога ПАО Банк ВТБ, которые состоятся 13 сентября 2021г. в 10 часов-00 минут </w:t>
      </w:r>
      <w:proofErr w:type="spellStart"/>
      <w:r w:rsidR="00680C2B">
        <w:rPr>
          <w:color w:val="000000"/>
          <w:spacing w:val="-11"/>
          <w:sz w:val="22"/>
          <w:szCs w:val="22"/>
          <w:shd w:val="clear" w:color="auto" w:fill="FFFFFF"/>
        </w:rPr>
        <w:t>моск</w:t>
      </w:r>
      <w:proofErr w:type="spellEnd"/>
      <w:r w:rsidR="00680C2B">
        <w:rPr>
          <w:color w:val="000000"/>
          <w:spacing w:val="-11"/>
          <w:sz w:val="22"/>
          <w:szCs w:val="22"/>
          <w:shd w:val="clear" w:color="auto" w:fill="FFFFFF"/>
        </w:rPr>
        <w:t xml:space="preserve">. </w:t>
      </w:r>
      <w:proofErr w:type="spellStart"/>
      <w:r w:rsidR="00680C2B">
        <w:rPr>
          <w:color w:val="000000"/>
          <w:spacing w:val="-11"/>
          <w:sz w:val="22"/>
          <w:szCs w:val="22"/>
          <w:shd w:val="clear" w:color="auto" w:fill="FFFFFF"/>
        </w:rPr>
        <w:t>врм</w:t>
      </w:r>
      <w:proofErr w:type="spellEnd"/>
      <w:r w:rsidR="00680C2B">
        <w:rPr>
          <w:color w:val="000000"/>
          <w:spacing w:val="-11"/>
          <w:sz w:val="22"/>
          <w:szCs w:val="22"/>
          <w:shd w:val="clear" w:color="auto" w:fill="FFFFFF"/>
        </w:rPr>
        <w:t>..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  <w:proofErr w:type="gramEnd"/>
    </w:p>
    <w:p w:rsidR="0019245B" w:rsidRPr="00F56AE2" w:rsidRDefault="0019245B" w:rsidP="00F56AE2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333333"/>
          <w:sz w:val="22"/>
          <w:szCs w:val="22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ООО «ЭЛЕКТРОННЫЕ СИСТЕМЫ ПОВОЛЖЬЯ»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ИНН: 5262258084</w:t>
      </w:r>
      <w:r w:rsidR="00F56AE2">
        <w:rPr>
          <w:color w:val="333333"/>
          <w:sz w:val="22"/>
          <w:szCs w:val="22"/>
        </w:rPr>
        <w:t xml:space="preserve">, </w:t>
      </w:r>
      <w:r w:rsidR="00F56AE2" w:rsidRPr="00F56AE2">
        <w:rPr>
          <w:color w:val="333333"/>
          <w:sz w:val="22"/>
          <w:szCs w:val="22"/>
        </w:rPr>
        <w:t>КПП: 526201001</w:t>
      </w:r>
      <w:r w:rsidR="00F56AE2">
        <w:rPr>
          <w:color w:val="333333"/>
          <w:sz w:val="22"/>
          <w:szCs w:val="22"/>
        </w:rPr>
        <w:t xml:space="preserve">                   </w:t>
      </w:r>
      <w:proofErr w:type="spellStart"/>
      <w:proofErr w:type="gramStart"/>
      <w:r w:rsidR="00F56AE2" w:rsidRPr="00F56AE2">
        <w:rPr>
          <w:color w:val="333333"/>
          <w:sz w:val="22"/>
          <w:szCs w:val="22"/>
        </w:rPr>
        <w:t>р</w:t>
      </w:r>
      <w:proofErr w:type="spellEnd"/>
      <w:proofErr w:type="gramEnd"/>
      <w:r w:rsidR="00F56AE2" w:rsidRPr="00F56AE2">
        <w:rPr>
          <w:color w:val="333333"/>
          <w:sz w:val="22"/>
          <w:szCs w:val="22"/>
        </w:rPr>
        <w:t>/с</w:t>
      </w:r>
      <w:r w:rsidR="00F56AE2">
        <w:rPr>
          <w:color w:val="333333"/>
          <w:sz w:val="22"/>
          <w:szCs w:val="22"/>
        </w:rPr>
        <w:t xml:space="preserve"> 4070281073024000050 </w:t>
      </w:r>
      <w:r w:rsidR="00F56AE2" w:rsidRPr="00F56AE2">
        <w:rPr>
          <w:color w:val="333333"/>
          <w:sz w:val="22"/>
          <w:szCs w:val="22"/>
        </w:rPr>
        <w:t>ФИЛИАЛ «ЦЕНТРАЛЬНЫЙ» БАНКА ВТБ (ПАО) В Г. МОСКВА</w:t>
      </w:r>
      <w:r w:rsidR="00F56AE2">
        <w:rPr>
          <w:color w:val="333333"/>
          <w:sz w:val="22"/>
          <w:szCs w:val="22"/>
        </w:rPr>
        <w:t xml:space="preserve">,   </w:t>
      </w:r>
      <w:r w:rsidR="00F56AE2" w:rsidRPr="00F56AE2">
        <w:rPr>
          <w:color w:val="333333"/>
          <w:sz w:val="22"/>
          <w:szCs w:val="22"/>
        </w:rPr>
        <w:t>БИК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 xml:space="preserve"> 044525411</w:t>
      </w:r>
      <w:r w:rsidR="00F56AE2">
        <w:rPr>
          <w:color w:val="333333"/>
          <w:sz w:val="22"/>
          <w:szCs w:val="22"/>
        </w:rPr>
        <w:t xml:space="preserve">  </w:t>
      </w:r>
      <w:r w:rsidR="00F56AE2" w:rsidRPr="00F56AE2">
        <w:rPr>
          <w:color w:val="333333"/>
          <w:sz w:val="22"/>
          <w:szCs w:val="22"/>
        </w:rPr>
        <w:t>к/с: 30101810145250000411</w:t>
      </w:r>
      <w:r w:rsidR="00F56AE2">
        <w:rPr>
          <w:color w:val="333333"/>
          <w:sz w:val="22"/>
          <w:szCs w:val="22"/>
        </w:rPr>
        <w:t xml:space="preserve">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сумму задатка в размере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680C2B">
        <w:rPr>
          <w:color w:val="000000"/>
          <w:spacing w:val="4"/>
          <w:sz w:val="22"/>
          <w:szCs w:val="22"/>
          <w:shd w:val="clear" w:color="auto" w:fill="FFFFFF"/>
        </w:rPr>
        <w:t>_________</w:t>
      </w:r>
      <w:r w:rsidR="000716D5"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 w:rsidRPr="00F56AE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="00BB29AD" w:rsidRPr="00F56AE2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74689F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74689F" w:rsidRDefault="008B6103" w:rsidP="0074689F">
      <w:pPr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680C2B">
        <w:rPr>
          <w:color w:val="000000"/>
          <w:spacing w:val="-1"/>
          <w:sz w:val="22"/>
          <w:szCs w:val="22"/>
          <w:shd w:val="clear" w:color="auto" w:fill="FFFFFF"/>
        </w:rPr>
        <w:t>__________________________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lastRenderedPageBreak/>
        <w:t xml:space="preserve">рублей,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финансовый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 управляющий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 -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Романова Марина Владимировна, действующая на основании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определения</w:t>
      </w:r>
      <w:r w:rsidR="00103EF8" w:rsidRPr="00103EF8">
        <w:rPr>
          <w:sz w:val="22"/>
          <w:szCs w:val="22"/>
        </w:rPr>
        <w:t xml:space="preserve"> Арбитражного суда </w:t>
      </w:r>
      <w:r w:rsidR="0074689F">
        <w:rPr>
          <w:sz w:val="22"/>
          <w:szCs w:val="22"/>
        </w:rPr>
        <w:t>Омской области</w:t>
      </w:r>
      <w:r w:rsidR="00103EF8" w:rsidRPr="00103EF8">
        <w:rPr>
          <w:sz w:val="22"/>
          <w:szCs w:val="22"/>
        </w:rPr>
        <w:t xml:space="preserve"> от </w:t>
      </w:r>
      <w:r w:rsidR="0074689F">
        <w:rPr>
          <w:sz w:val="22"/>
          <w:szCs w:val="22"/>
        </w:rPr>
        <w:t>24</w:t>
      </w:r>
      <w:r w:rsidR="00103EF8" w:rsidRPr="00103EF8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>мая</w:t>
      </w:r>
      <w:r w:rsidR="00103EF8" w:rsidRPr="00103EF8">
        <w:rPr>
          <w:sz w:val="22"/>
          <w:szCs w:val="22"/>
        </w:rPr>
        <w:t xml:space="preserve"> 20</w:t>
      </w:r>
      <w:r w:rsidR="0074689F">
        <w:rPr>
          <w:sz w:val="22"/>
          <w:szCs w:val="22"/>
        </w:rPr>
        <w:t>21</w:t>
      </w:r>
      <w:r w:rsidR="00103EF8" w:rsidRPr="00103EF8">
        <w:rPr>
          <w:sz w:val="22"/>
          <w:szCs w:val="22"/>
        </w:rPr>
        <w:t>г. по делу</w:t>
      </w:r>
      <w:proofErr w:type="gramEnd"/>
      <w:r w:rsidR="00103EF8" w:rsidRPr="00103EF8">
        <w:rPr>
          <w:sz w:val="22"/>
          <w:szCs w:val="22"/>
        </w:rPr>
        <w:t xml:space="preserve"> № А4</w:t>
      </w:r>
      <w:r w:rsidR="0074689F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74689F">
        <w:rPr>
          <w:sz w:val="22"/>
          <w:szCs w:val="22"/>
        </w:rPr>
        <w:t>13443/2019</w:t>
      </w:r>
      <w:r w:rsidR="00103EF8" w:rsidRPr="00103EF8">
        <w:rPr>
          <w:sz w:val="22"/>
          <w:szCs w:val="22"/>
        </w:rPr>
        <w:t>,</w:t>
      </w:r>
      <w:r w:rsidR="002810B1" w:rsidRPr="00A20841">
        <w:rPr>
          <w:sz w:val="22"/>
          <w:szCs w:val="22"/>
        </w:rPr>
        <w:t xml:space="preserve"> по следующим реквизитам: </w:t>
      </w:r>
      <w:r w:rsidR="0074689F">
        <w:rPr>
          <w:sz w:val="22"/>
          <w:szCs w:val="22"/>
        </w:rPr>
        <w:t>с</w:t>
      </w:r>
      <w:r w:rsidR="0074689F" w:rsidRPr="003A3870">
        <w:rPr>
          <w:sz w:val="22"/>
          <w:szCs w:val="22"/>
        </w:rPr>
        <w:t>ч</w:t>
      </w:r>
      <w:r w:rsidR="0074689F">
        <w:rPr>
          <w:sz w:val="22"/>
          <w:szCs w:val="22"/>
        </w:rPr>
        <w:t>ет</w:t>
      </w:r>
      <w:r w:rsidR="00680C2B" w:rsidRPr="00680C2B">
        <w:rPr>
          <w:sz w:val="22"/>
          <w:szCs w:val="22"/>
        </w:rPr>
        <w:t xml:space="preserve"> </w:t>
      </w:r>
      <w:r w:rsidR="00680C2B" w:rsidRPr="003A3870">
        <w:rPr>
          <w:sz w:val="22"/>
          <w:szCs w:val="22"/>
        </w:rPr>
        <w:t>40</w:t>
      </w:r>
      <w:r w:rsidR="00680C2B">
        <w:rPr>
          <w:sz w:val="22"/>
          <w:szCs w:val="22"/>
        </w:rPr>
        <w:t xml:space="preserve">817810432459092593 </w:t>
      </w:r>
      <w:r w:rsidR="00680C2B" w:rsidRPr="003A3870">
        <w:rPr>
          <w:sz w:val="22"/>
          <w:szCs w:val="22"/>
        </w:rPr>
        <w:t xml:space="preserve"> </w:t>
      </w:r>
      <w:r w:rsidR="00680C2B">
        <w:rPr>
          <w:sz w:val="22"/>
          <w:szCs w:val="22"/>
        </w:rPr>
        <w:t>ФИЛИАЛ ПАО «БАНК УРАЛСИБ» В Г. НОВОСИБИРСК  ИНН</w:t>
      </w:r>
      <w:r w:rsidR="00680C2B" w:rsidRPr="003A3870">
        <w:rPr>
          <w:sz w:val="22"/>
          <w:szCs w:val="22"/>
        </w:rPr>
        <w:t xml:space="preserve"> </w:t>
      </w:r>
      <w:r w:rsidR="00680C2B">
        <w:rPr>
          <w:sz w:val="22"/>
          <w:szCs w:val="22"/>
        </w:rPr>
        <w:t xml:space="preserve"> банка 0274062111</w:t>
      </w:r>
      <w:r w:rsidR="00680C2B" w:rsidRPr="003A3870">
        <w:rPr>
          <w:sz w:val="22"/>
          <w:szCs w:val="22"/>
        </w:rPr>
        <w:t xml:space="preserve">, КПП </w:t>
      </w:r>
      <w:r w:rsidR="00680C2B">
        <w:rPr>
          <w:sz w:val="22"/>
          <w:szCs w:val="22"/>
        </w:rPr>
        <w:t>540243001 БИК</w:t>
      </w:r>
      <w:r w:rsidR="00680C2B" w:rsidRPr="003A3870">
        <w:rPr>
          <w:sz w:val="22"/>
          <w:szCs w:val="22"/>
        </w:rPr>
        <w:t xml:space="preserve"> 04</w:t>
      </w:r>
      <w:r w:rsidR="00680C2B">
        <w:rPr>
          <w:sz w:val="22"/>
          <w:szCs w:val="22"/>
        </w:rPr>
        <w:t>5004725</w:t>
      </w:r>
      <w:r w:rsidR="00680C2B" w:rsidRPr="003A3870">
        <w:rPr>
          <w:sz w:val="22"/>
          <w:szCs w:val="22"/>
        </w:rPr>
        <w:t>, к/</w:t>
      </w:r>
      <w:proofErr w:type="spellStart"/>
      <w:r w:rsidR="00680C2B" w:rsidRPr="003A3870">
        <w:rPr>
          <w:sz w:val="22"/>
          <w:szCs w:val="22"/>
        </w:rPr>
        <w:t>сч</w:t>
      </w:r>
      <w:proofErr w:type="spellEnd"/>
      <w:r w:rsidR="00680C2B">
        <w:rPr>
          <w:sz w:val="22"/>
          <w:szCs w:val="22"/>
        </w:rPr>
        <w:t>.</w:t>
      </w:r>
      <w:r w:rsidR="00680C2B" w:rsidRPr="003A3870">
        <w:rPr>
          <w:sz w:val="22"/>
          <w:szCs w:val="22"/>
        </w:rPr>
        <w:t xml:space="preserve"> 301018</w:t>
      </w:r>
      <w:r w:rsidR="00680C2B">
        <w:rPr>
          <w:sz w:val="22"/>
          <w:szCs w:val="22"/>
        </w:rPr>
        <w:t>10400000000725</w:t>
      </w:r>
      <w:r w:rsidR="00680C2B" w:rsidRPr="003A3870">
        <w:rPr>
          <w:sz w:val="22"/>
          <w:szCs w:val="22"/>
        </w:rPr>
        <w:t>.</w:t>
      </w:r>
      <w:r w:rsidR="0074689F" w:rsidRPr="003A3870">
        <w:rPr>
          <w:sz w:val="22"/>
          <w:szCs w:val="22"/>
        </w:rPr>
        <w:t xml:space="preserve"> </w:t>
      </w:r>
      <w:r w:rsidR="00A20841" w:rsidRPr="00A20841">
        <w:rPr>
          <w:sz w:val="22"/>
          <w:szCs w:val="22"/>
        </w:rPr>
        <w:t xml:space="preserve">Получатель – </w:t>
      </w:r>
      <w:proofErr w:type="spellStart"/>
      <w:r w:rsidR="0074689F">
        <w:rPr>
          <w:sz w:val="22"/>
          <w:szCs w:val="22"/>
        </w:rPr>
        <w:t>Желудев</w:t>
      </w:r>
      <w:proofErr w:type="spellEnd"/>
      <w:r w:rsidR="0074689F">
        <w:rPr>
          <w:sz w:val="22"/>
          <w:szCs w:val="22"/>
        </w:rPr>
        <w:t xml:space="preserve"> Никита Константинович</w:t>
      </w:r>
      <w:r w:rsidR="00A20841" w:rsidRPr="00A20841">
        <w:rPr>
          <w:sz w:val="22"/>
          <w:szCs w:val="22"/>
        </w:rPr>
        <w:t>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650EED">
        <w:rPr>
          <w:color w:val="000000"/>
          <w:sz w:val="22"/>
          <w:szCs w:val="22"/>
          <w:shd w:val="clear" w:color="auto" w:fill="FFFFFF"/>
        </w:rPr>
        <w:t xml:space="preserve"> 1</w:t>
      </w:r>
      <w:r w:rsidR="00CE03C4">
        <w:rPr>
          <w:color w:val="000000"/>
          <w:sz w:val="22"/>
          <w:szCs w:val="22"/>
          <w:shd w:val="clear" w:color="auto" w:fill="FFFFFF"/>
        </w:rPr>
        <w:t xml:space="preserve"> в течение 5 (пяти дней со дня получения предложения </w:t>
      </w:r>
      <w:r w:rsidR="00491FD7">
        <w:rPr>
          <w:color w:val="000000"/>
          <w:sz w:val="22"/>
          <w:szCs w:val="22"/>
          <w:shd w:val="clear" w:color="auto" w:fill="FFFFFF"/>
        </w:rPr>
        <w:t>финансового</w:t>
      </w:r>
      <w:r w:rsidR="00CE03C4">
        <w:rPr>
          <w:color w:val="000000"/>
          <w:sz w:val="22"/>
          <w:szCs w:val="22"/>
          <w:shd w:val="clear" w:color="auto" w:fill="FFFFFF"/>
        </w:rPr>
        <w:t xml:space="preserve">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491FD7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491FD7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9432C3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9432C3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proofErr w:type="gramStart"/>
      <w:r w:rsidR="005232AB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232AB">
        <w:rPr>
          <w:color w:val="000000"/>
          <w:spacing w:val="-1"/>
          <w:sz w:val="22"/>
          <w:szCs w:val="22"/>
          <w:shd w:val="clear" w:color="auto" w:fill="FFFFFF"/>
        </w:rPr>
        <w:t>. Омска и Омской области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9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C52CA1" w:rsidRPr="00C52CA1" w:rsidRDefault="00C52CA1" w:rsidP="00C52CA1">
      <w:pPr>
        <w:pStyle w:val="31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 xml:space="preserve">/с: 40702810730240000505 </w:t>
      </w:r>
      <w:r w:rsidRPr="00C52CA1">
        <w:rPr>
          <w:sz w:val="22"/>
          <w:szCs w:val="22"/>
        </w:rPr>
        <w:t>ФИЛИАЛ «ЦЕНТРАЛЬНЫЙ» БАНКА ВТБ (ПАО) В Г. МОСКВА</w:t>
      </w:r>
    </w:p>
    <w:p w:rsidR="0019245B" w:rsidRPr="0059026E" w:rsidRDefault="00C52CA1" w:rsidP="00C52CA1">
      <w:pPr>
        <w:pStyle w:val="31"/>
        <w:rPr>
          <w:sz w:val="22"/>
          <w:szCs w:val="22"/>
        </w:rPr>
      </w:pPr>
      <w:r>
        <w:rPr>
          <w:sz w:val="22"/>
          <w:szCs w:val="22"/>
        </w:rPr>
        <w:t xml:space="preserve">БИК: 044525411 </w:t>
      </w:r>
      <w:r w:rsidRPr="00C52CA1">
        <w:rPr>
          <w:sz w:val="22"/>
          <w:szCs w:val="22"/>
        </w:rPr>
        <w:t>к/с: 30101810145250000411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52CA1" w:rsidRDefault="00C52CA1" w:rsidP="00C9635F">
      <w:pPr>
        <w:pStyle w:val="31"/>
        <w:rPr>
          <w:rFonts w:eastAsia="Arial"/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2D5953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70C4C"/>
    <w:rsid w:val="00487001"/>
    <w:rsid w:val="00491FD7"/>
    <w:rsid w:val="004A2932"/>
    <w:rsid w:val="004D6584"/>
    <w:rsid w:val="004E2695"/>
    <w:rsid w:val="00522157"/>
    <w:rsid w:val="005232AB"/>
    <w:rsid w:val="00574D2F"/>
    <w:rsid w:val="00587CD9"/>
    <w:rsid w:val="005E2ABF"/>
    <w:rsid w:val="00650EED"/>
    <w:rsid w:val="00680C2B"/>
    <w:rsid w:val="006A5AD2"/>
    <w:rsid w:val="006E2103"/>
    <w:rsid w:val="0070493F"/>
    <w:rsid w:val="0074689F"/>
    <w:rsid w:val="007A45FA"/>
    <w:rsid w:val="008247FF"/>
    <w:rsid w:val="00862A90"/>
    <w:rsid w:val="008B6103"/>
    <w:rsid w:val="008C1C94"/>
    <w:rsid w:val="008C4C5A"/>
    <w:rsid w:val="008D2FDD"/>
    <w:rsid w:val="0090701E"/>
    <w:rsid w:val="009432C3"/>
    <w:rsid w:val="009512AF"/>
    <w:rsid w:val="009970B8"/>
    <w:rsid w:val="00A03473"/>
    <w:rsid w:val="00A040DA"/>
    <w:rsid w:val="00A20841"/>
    <w:rsid w:val="00A60FEF"/>
    <w:rsid w:val="00B063F1"/>
    <w:rsid w:val="00BB29AD"/>
    <w:rsid w:val="00BD021B"/>
    <w:rsid w:val="00BD720C"/>
    <w:rsid w:val="00BF337C"/>
    <w:rsid w:val="00C17067"/>
    <w:rsid w:val="00C50C97"/>
    <w:rsid w:val="00C52CA1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56AE2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dresurs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l-torg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dcterms:created xsi:type="dcterms:W3CDTF">2021-08-07T03:00:00Z</dcterms:created>
  <dcterms:modified xsi:type="dcterms:W3CDTF">2021-08-07T03:00:00Z</dcterms:modified>
</cp:coreProperties>
</file>