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971934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9970B8">
        <w:rPr>
          <w:sz w:val="22"/>
          <w:szCs w:val="22"/>
        </w:rPr>
        <w:t>электронных торгах</w:t>
      </w:r>
      <w:r w:rsidR="00B7383E">
        <w:rPr>
          <w:sz w:val="22"/>
          <w:szCs w:val="22"/>
        </w:rPr>
        <w:t xml:space="preserve"> посредством публичного предложения</w:t>
      </w:r>
      <w:r w:rsidR="009970B8">
        <w:rPr>
          <w:sz w:val="22"/>
          <w:szCs w:val="22"/>
        </w:rPr>
        <w:t xml:space="preserve">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СПЕЦТЕХПРОМ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» (ИНН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5503203687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 ОГРН 10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85543010486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юр. адрес: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644012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ул.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 xml:space="preserve"> дом 29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)</w:t>
      </w:r>
      <w:r w:rsidR="00E17DDB">
        <w:rPr>
          <w:sz w:val="22"/>
          <w:szCs w:val="22"/>
        </w:rPr>
        <w:t>, признанного</w:t>
      </w:r>
      <w:proofErr w:type="gramEnd"/>
      <w:r w:rsidR="00E17DDB">
        <w:rPr>
          <w:sz w:val="22"/>
          <w:szCs w:val="22"/>
        </w:rPr>
        <w:t xml:space="preserve"> несостоятельным (банкротом) решением Арбитражного суда </w:t>
      </w:r>
      <w:r w:rsidR="00971934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r w:rsidR="00E8685A" w:rsidRPr="00AB3D7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E8685A" w:rsidRPr="00AB3D7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10 893</w:t>
      </w:r>
      <w:r w:rsidR="003D4EDF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971934" w:rsidRPr="003A3870">
        <w:rPr>
          <w:sz w:val="22"/>
          <w:szCs w:val="22"/>
        </w:rPr>
        <w:t>ИНН/КПП 5262258084/526</w:t>
      </w:r>
      <w:r w:rsidR="00971934">
        <w:rPr>
          <w:sz w:val="22"/>
          <w:szCs w:val="22"/>
        </w:rPr>
        <w:t>2</w:t>
      </w:r>
      <w:r w:rsidR="00971934" w:rsidRPr="003A3870">
        <w:rPr>
          <w:sz w:val="22"/>
          <w:szCs w:val="22"/>
        </w:rPr>
        <w:t>0</w:t>
      </w:r>
      <w:r w:rsidR="00971934">
        <w:rPr>
          <w:sz w:val="22"/>
          <w:szCs w:val="22"/>
        </w:rPr>
        <w:t>1</w:t>
      </w:r>
      <w:r w:rsidR="00971934" w:rsidRPr="003A3870">
        <w:rPr>
          <w:sz w:val="22"/>
          <w:szCs w:val="22"/>
        </w:rPr>
        <w:t>001</w:t>
      </w:r>
      <w:r w:rsidR="00971934">
        <w:rPr>
          <w:sz w:val="22"/>
          <w:szCs w:val="22"/>
        </w:rPr>
        <w:t xml:space="preserve">, </w:t>
      </w:r>
      <w:proofErr w:type="spellStart"/>
      <w:r w:rsidR="00971934">
        <w:rPr>
          <w:sz w:val="22"/>
          <w:szCs w:val="22"/>
        </w:rPr>
        <w:t>с</w:t>
      </w:r>
      <w:r w:rsidR="00971934" w:rsidRPr="003A3870">
        <w:rPr>
          <w:sz w:val="22"/>
          <w:szCs w:val="22"/>
        </w:rPr>
        <w:t>ч</w:t>
      </w:r>
      <w:proofErr w:type="spellEnd"/>
      <w:r w:rsidR="00971934" w:rsidRPr="003A3870">
        <w:rPr>
          <w:sz w:val="22"/>
          <w:szCs w:val="22"/>
        </w:rPr>
        <w:t>. № 407028</w:t>
      </w:r>
      <w:r w:rsidR="00971934">
        <w:rPr>
          <w:sz w:val="22"/>
          <w:szCs w:val="22"/>
        </w:rPr>
        <w:t>10130240000505</w:t>
      </w:r>
      <w:r w:rsidR="00971934" w:rsidRPr="003A3870">
        <w:rPr>
          <w:sz w:val="22"/>
          <w:szCs w:val="22"/>
        </w:rPr>
        <w:t>, БИК 042</w:t>
      </w:r>
      <w:r w:rsidR="00971934">
        <w:rPr>
          <w:sz w:val="22"/>
          <w:szCs w:val="22"/>
        </w:rPr>
        <w:t>202837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 w:rsidRPr="003A3870">
        <w:rPr>
          <w:sz w:val="22"/>
          <w:szCs w:val="22"/>
        </w:rPr>
        <w:t>. 301018102000000008</w:t>
      </w:r>
      <w:r w:rsidR="00971934">
        <w:rPr>
          <w:sz w:val="22"/>
          <w:szCs w:val="22"/>
        </w:rPr>
        <w:t>37</w:t>
      </w:r>
      <w:r w:rsidR="00971934" w:rsidRPr="003A3870">
        <w:rPr>
          <w:sz w:val="22"/>
          <w:szCs w:val="22"/>
        </w:rPr>
        <w:t xml:space="preserve">,  филиал </w:t>
      </w:r>
      <w:r w:rsidR="00971934">
        <w:rPr>
          <w:sz w:val="22"/>
          <w:szCs w:val="22"/>
        </w:rPr>
        <w:t xml:space="preserve">БАНКА ВТБ (ПАО) в </w:t>
      </w:r>
      <w:proofErr w:type="gramStart"/>
      <w:r w:rsidR="00971934">
        <w:rPr>
          <w:sz w:val="22"/>
          <w:szCs w:val="22"/>
        </w:rPr>
        <w:t>г</w:t>
      </w:r>
      <w:proofErr w:type="gramEnd"/>
      <w:r w:rsidR="00971934">
        <w:rPr>
          <w:sz w:val="22"/>
          <w:szCs w:val="22"/>
        </w:rPr>
        <w:t>. НИЖНЕМ НОВГОРОДЕ</w:t>
      </w:r>
      <w:r w:rsidR="00971934" w:rsidRPr="003A3870">
        <w:rPr>
          <w:sz w:val="22"/>
          <w:szCs w:val="22"/>
        </w:rPr>
        <w:t>.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71934" w:rsidRPr="001A0A5C" w:rsidRDefault="008B6103" w:rsidP="00971934">
      <w:pPr>
        <w:spacing w:line="259" w:lineRule="auto"/>
        <w:jc w:val="both"/>
        <w:rPr>
          <w:b/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Организатор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» Романова Марина Владимировна, действующая на основании </w:t>
      </w:r>
      <w:r w:rsidR="004E2695">
        <w:rPr>
          <w:sz w:val="22"/>
          <w:szCs w:val="22"/>
        </w:rPr>
        <w:t>решения</w:t>
      </w:r>
      <w:r w:rsidR="00103EF8" w:rsidRPr="00103EF8">
        <w:rPr>
          <w:sz w:val="22"/>
          <w:szCs w:val="22"/>
        </w:rPr>
        <w:t xml:space="preserve"> Арбитражного суда города </w:t>
      </w:r>
      <w:r w:rsidR="00971934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proofErr w:type="gramEnd"/>
      <w:r w:rsidR="00103EF8" w:rsidRPr="00103EF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103EF8" w:rsidRPr="00103EF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103EF8" w:rsidRPr="00103EF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10893</w:t>
      </w:r>
      <w:r w:rsidR="00103EF8" w:rsidRPr="00103EF8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103EF8" w:rsidRPr="00103EF8">
        <w:rPr>
          <w:sz w:val="22"/>
          <w:szCs w:val="22"/>
        </w:rPr>
        <w:t>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                </w:t>
      </w:r>
      <w:r w:rsidR="002810B1" w:rsidRPr="00A20841">
        <w:rPr>
          <w:sz w:val="22"/>
          <w:szCs w:val="22"/>
        </w:rPr>
        <w:t xml:space="preserve"> по следующим реквизитам: </w:t>
      </w:r>
      <w:proofErr w:type="spellStart"/>
      <w:proofErr w:type="gramStart"/>
      <w:r w:rsidR="00971934" w:rsidRPr="003A3870">
        <w:rPr>
          <w:sz w:val="22"/>
          <w:szCs w:val="22"/>
        </w:rPr>
        <w:t>р</w:t>
      </w:r>
      <w:proofErr w:type="spellEnd"/>
      <w:proofErr w:type="gramEnd"/>
      <w:r w:rsidR="00971934" w:rsidRPr="003A3870">
        <w:rPr>
          <w:sz w:val="22"/>
          <w:szCs w:val="22"/>
        </w:rPr>
        <w:t>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407028</w:t>
      </w:r>
      <w:r w:rsidR="00971934">
        <w:rPr>
          <w:sz w:val="22"/>
          <w:szCs w:val="22"/>
        </w:rPr>
        <w:t>10632450001265</w:t>
      </w:r>
      <w:r w:rsidR="00971934" w:rsidRPr="003A3870">
        <w:rPr>
          <w:sz w:val="22"/>
          <w:szCs w:val="22"/>
        </w:rPr>
        <w:t xml:space="preserve"> в </w:t>
      </w:r>
      <w:r w:rsidR="00971934">
        <w:rPr>
          <w:sz w:val="22"/>
          <w:szCs w:val="22"/>
        </w:rPr>
        <w:t xml:space="preserve">ФИЛИАЛ ПАО «БАНК УРАЛСИБ» В  Г. НОВОСИБИРСК </w:t>
      </w:r>
      <w:r w:rsidR="00971934" w:rsidRPr="003A3870">
        <w:rPr>
          <w:sz w:val="22"/>
          <w:szCs w:val="22"/>
        </w:rPr>
        <w:t xml:space="preserve">ИНН </w:t>
      </w:r>
      <w:r w:rsidR="00971934">
        <w:rPr>
          <w:sz w:val="22"/>
          <w:szCs w:val="22"/>
        </w:rPr>
        <w:t>5503203687</w:t>
      </w:r>
      <w:r w:rsidR="00971934" w:rsidRPr="003A3870">
        <w:rPr>
          <w:sz w:val="22"/>
          <w:szCs w:val="22"/>
        </w:rPr>
        <w:t xml:space="preserve">, КПП </w:t>
      </w:r>
      <w:r w:rsidR="00971934">
        <w:rPr>
          <w:sz w:val="22"/>
          <w:szCs w:val="22"/>
        </w:rPr>
        <w:t>550301001</w:t>
      </w:r>
      <w:r w:rsidR="00971934" w:rsidRPr="003A3870">
        <w:rPr>
          <w:sz w:val="22"/>
          <w:szCs w:val="22"/>
        </w:rPr>
        <w:t>, БИК 04</w:t>
      </w:r>
      <w:r w:rsidR="00971934">
        <w:rPr>
          <w:sz w:val="22"/>
          <w:szCs w:val="22"/>
        </w:rPr>
        <w:t>5004725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30101810</w:t>
      </w:r>
      <w:r w:rsidR="00971934">
        <w:rPr>
          <w:sz w:val="22"/>
          <w:szCs w:val="22"/>
        </w:rPr>
        <w:t>4</w:t>
      </w:r>
      <w:r w:rsidR="00971934" w:rsidRPr="003A3870">
        <w:rPr>
          <w:sz w:val="22"/>
          <w:szCs w:val="22"/>
        </w:rPr>
        <w:t>00000000</w:t>
      </w:r>
      <w:r w:rsidR="00971934">
        <w:rPr>
          <w:sz w:val="22"/>
          <w:szCs w:val="22"/>
        </w:rPr>
        <w:t>725</w:t>
      </w:r>
      <w:r w:rsidR="00971934" w:rsidRPr="003A3870">
        <w:rPr>
          <w:sz w:val="22"/>
          <w:szCs w:val="22"/>
        </w:rPr>
        <w:t>. Получатель – ООО «</w:t>
      </w:r>
      <w:r w:rsidR="00971934">
        <w:rPr>
          <w:sz w:val="22"/>
          <w:szCs w:val="22"/>
        </w:rPr>
        <w:t>СПЕЦТЕХПРОМ»</w:t>
      </w:r>
      <w:r w:rsidR="00971934" w:rsidRPr="003A3870">
        <w:rPr>
          <w:sz w:val="22"/>
          <w:szCs w:val="22"/>
        </w:rPr>
        <w:t>.</w:t>
      </w:r>
    </w:p>
    <w:p w:rsidR="008B6103" w:rsidRPr="00971934" w:rsidRDefault="00971934" w:rsidP="00971934">
      <w:pPr>
        <w:pStyle w:val="ConsCell"/>
        <w:widowControl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</w:t>
      </w:r>
      <w:r w:rsidR="00CE03C4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8.</w:t>
      </w:r>
      <w:r w:rsidR="002810B1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Заявитель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971934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</w:t>
      </w:r>
      <w:r>
        <w:rPr>
          <w:color w:val="000000"/>
          <w:sz w:val="22"/>
          <w:szCs w:val="22"/>
          <w:shd w:val="clear" w:color="auto" w:fill="FFFFFF"/>
        </w:rPr>
        <w:t xml:space="preserve">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с даты </w:t>
      </w:r>
      <w:r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BF2A1A" w:rsidRDefault="00BF2A1A" w:rsidP="00BF2A1A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Расчетный счет: </w:t>
      </w:r>
      <w:r w:rsidRPr="003A3870">
        <w:rPr>
          <w:sz w:val="22"/>
          <w:szCs w:val="22"/>
        </w:rPr>
        <w:t xml:space="preserve"> № 407028</w:t>
      </w:r>
      <w:r>
        <w:rPr>
          <w:sz w:val="22"/>
          <w:szCs w:val="22"/>
        </w:rPr>
        <w:t>10130240000505 в филиале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БАНКА ВТБ (ПАО) в 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НИЖНЕМ НОВГОРОДЕ.</w:t>
      </w:r>
    </w:p>
    <w:p w:rsidR="00BF2A1A" w:rsidRDefault="00BF2A1A" w:rsidP="00BF2A1A">
      <w:pPr>
        <w:pStyle w:val="31"/>
        <w:rPr>
          <w:rFonts w:eastAsia="Arial"/>
          <w:sz w:val="22"/>
          <w:szCs w:val="22"/>
        </w:rPr>
      </w:pPr>
      <w:r w:rsidRPr="00C9635F">
        <w:rPr>
          <w:sz w:val="22"/>
          <w:szCs w:val="22"/>
        </w:rPr>
        <w:t xml:space="preserve">Корреспондентский счет: </w:t>
      </w:r>
      <w:r>
        <w:rPr>
          <w:sz w:val="22"/>
          <w:szCs w:val="22"/>
        </w:rPr>
        <w:t xml:space="preserve"> № </w:t>
      </w:r>
      <w:r w:rsidRPr="003A3870">
        <w:rPr>
          <w:sz w:val="22"/>
          <w:szCs w:val="22"/>
        </w:rPr>
        <w:t>301018102000000008</w:t>
      </w:r>
      <w:r>
        <w:rPr>
          <w:sz w:val="22"/>
          <w:szCs w:val="22"/>
        </w:rPr>
        <w:t xml:space="preserve">37 </w:t>
      </w:r>
      <w:r w:rsidRPr="003A3870">
        <w:rPr>
          <w:sz w:val="22"/>
          <w:szCs w:val="22"/>
        </w:rPr>
        <w:t xml:space="preserve"> БИК 042</w:t>
      </w:r>
      <w:r>
        <w:rPr>
          <w:sz w:val="22"/>
          <w:szCs w:val="22"/>
        </w:rPr>
        <w:t>202837</w:t>
      </w:r>
      <w:r w:rsidRPr="0059026E">
        <w:rPr>
          <w:sz w:val="22"/>
          <w:szCs w:val="22"/>
        </w:rPr>
        <w:tab/>
      </w:r>
    </w:p>
    <w:p w:rsidR="00BF2A1A" w:rsidRDefault="00BF2A1A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07639A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338F0"/>
    <w:rsid w:val="00470C4C"/>
    <w:rsid w:val="00487001"/>
    <w:rsid w:val="004A2932"/>
    <w:rsid w:val="004D6584"/>
    <w:rsid w:val="004E2695"/>
    <w:rsid w:val="00522157"/>
    <w:rsid w:val="00587CD9"/>
    <w:rsid w:val="005E2ABF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71934"/>
    <w:rsid w:val="009970B8"/>
    <w:rsid w:val="00A040DA"/>
    <w:rsid w:val="00A20841"/>
    <w:rsid w:val="00B0003C"/>
    <w:rsid w:val="00B063F1"/>
    <w:rsid w:val="00B7383E"/>
    <w:rsid w:val="00BB29AD"/>
    <w:rsid w:val="00BD021B"/>
    <w:rsid w:val="00BD720C"/>
    <w:rsid w:val="00BF2A1A"/>
    <w:rsid w:val="00BF337C"/>
    <w:rsid w:val="00C15E89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dcterms:created xsi:type="dcterms:W3CDTF">2021-05-22T06:56:00Z</dcterms:created>
  <dcterms:modified xsi:type="dcterms:W3CDTF">2021-05-22T06:56:00Z</dcterms:modified>
</cp:coreProperties>
</file>