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3C0" w:rsidRDefault="00EE23C0" w:rsidP="00053DB7">
      <w:pPr>
        <w:shd w:val="clear" w:color="auto" w:fill="FFFFFF"/>
        <w:spacing w:before="494"/>
        <w:ind w:left="2832" w:right="-1" w:firstLine="708"/>
        <w:jc w:val="right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4E6E77">
        <w:rPr>
          <w:bCs/>
          <w:color w:val="000000"/>
          <w:spacing w:val="-3"/>
          <w:sz w:val="22"/>
          <w:szCs w:val="22"/>
        </w:rPr>
        <w:t>20</w:t>
      </w:r>
      <w:r w:rsidR="00152A7C">
        <w:rPr>
          <w:bCs/>
          <w:color w:val="000000"/>
          <w:spacing w:val="-3"/>
          <w:sz w:val="22"/>
          <w:szCs w:val="22"/>
        </w:rPr>
        <w:t>г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B94BB4" w:rsidRPr="007F5A39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7F5A39">
        <w:rPr>
          <w:color w:val="000000"/>
          <w:spacing w:val="8"/>
          <w:sz w:val="22"/>
          <w:szCs w:val="22"/>
          <w:shd w:val="clear" w:color="auto" w:fill="FFFFFF"/>
        </w:rPr>
        <w:t>повторных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открытых </w:t>
      </w:r>
      <w:r w:rsidRPr="004E3183">
        <w:rPr>
          <w:sz w:val="22"/>
          <w:szCs w:val="22"/>
        </w:rPr>
        <w:t xml:space="preserve">электронных торгах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4E3183">
        <w:rPr>
          <w:sz w:val="22"/>
          <w:szCs w:val="22"/>
        </w:rPr>
        <w:t>, проводимых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Pr="00176046">
        <w:rPr>
          <w:sz w:val="22"/>
          <w:szCs w:val="22"/>
        </w:rPr>
        <w:t>лектронной торговой площадке ЭСП</w:t>
      </w:r>
      <w:r w:rsidR="0009329F">
        <w:rPr>
          <w:sz w:val="22"/>
          <w:szCs w:val="22"/>
        </w:rPr>
        <w:t xml:space="preserve"> по адресу в сети интернет</w:t>
      </w:r>
      <w:r w:rsidR="0009329F" w:rsidRPr="0009329F">
        <w:rPr>
          <w:sz w:val="22"/>
          <w:szCs w:val="22"/>
        </w:rPr>
        <w:t xml:space="preserve">: </w:t>
      </w:r>
      <w:r w:rsidR="00A72D89">
        <w:rPr>
          <w:sz w:val="22"/>
          <w:szCs w:val="22"/>
        </w:rPr>
        <w:t>http://www.el-torg.com.</w:t>
      </w:r>
      <w:r w:rsidRPr="00176046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176046" w:rsidRPr="00B717AA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B717AA">
        <w:rPr>
          <w:sz w:val="22"/>
          <w:szCs w:val="22"/>
        </w:rPr>
        <w:t xml:space="preserve">Афанасенко Юрию Евгеньевичу (08.03.1955г.р., уроженец </w:t>
      </w:r>
      <w:proofErr w:type="spellStart"/>
      <w:r w:rsidR="00176046" w:rsidRPr="00B717AA">
        <w:rPr>
          <w:sz w:val="22"/>
          <w:szCs w:val="22"/>
        </w:rPr>
        <w:t>гор.Штальзунд</w:t>
      </w:r>
      <w:proofErr w:type="spellEnd"/>
      <w:r w:rsidR="00176046" w:rsidRPr="00B717AA">
        <w:rPr>
          <w:sz w:val="22"/>
          <w:szCs w:val="22"/>
        </w:rPr>
        <w:t>, Германия, зарегистрирован по адресу: 644046, г. Омск, ул.  16-й Военный городок, д. 382, кв. 1, СНИЛС 076-294-408-90, ИНН 550600322559, ОГРНИП 304550620600396)</w:t>
      </w:r>
      <w:r w:rsidRPr="00B717AA">
        <w:rPr>
          <w:sz w:val="22"/>
          <w:szCs w:val="22"/>
        </w:rPr>
        <w:t>, признанного</w:t>
      </w:r>
      <w:r w:rsidRPr="00176046">
        <w:rPr>
          <w:sz w:val="22"/>
          <w:szCs w:val="22"/>
        </w:rPr>
        <w:t xml:space="preserve"> несостоятельным (банкротом) решением Арбитражного суда Омской области от </w:t>
      </w:r>
      <w:r w:rsidR="00176046" w:rsidRPr="00176046">
        <w:rPr>
          <w:sz w:val="22"/>
          <w:szCs w:val="22"/>
        </w:rPr>
        <w:t>11 декабря 2018</w:t>
      </w:r>
      <w:r w:rsidRPr="00176046">
        <w:rPr>
          <w:sz w:val="22"/>
          <w:szCs w:val="22"/>
        </w:rPr>
        <w:t xml:space="preserve">г. по делу № А46 – </w:t>
      </w:r>
      <w:r w:rsidR="00176046">
        <w:rPr>
          <w:sz w:val="22"/>
          <w:szCs w:val="22"/>
        </w:rPr>
        <w:t>2996/2017</w:t>
      </w:r>
      <w:r w:rsidRPr="00176046">
        <w:rPr>
          <w:sz w:val="22"/>
          <w:szCs w:val="22"/>
        </w:rPr>
        <w:t xml:space="preserve">, 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8B4F0C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 w:rsidRPr="00176046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</w:t>
      </w:r>
      <w:r w:rsidRPr="007F5A39">
        <w:rPr>
          <w:color w:val="000000"/>
          <w:spacing w:val="9"/>
          <w:sz w:val="22"/>
          <w:szCs w:val="22"/>
          <w:shd w:val="clear" w:color="auto" w:fill="FFFFFF"/>
        </w:rPr>
        <w:t>по адресу</w:t>
      </w:r>
      <w:r w:rsidR="00296B53" w:rsidRPr="007F5A39">
        <w:rPr>
          <w:rStyle w:val="a3"/>
          <w:sz w:val="22"/>
          <w:szCs w:val="22"/>
        </w:rPr>
        <w:t>http://www.fedresurs.ru.</w:t>
      </w:r>
      <w:bookmarkStart w:id="0" w:name="_GoBack"/>
      <w:bookmarkEnd w:id="0"/>
    </w:p>
    <w:p w:rsidR="00B94BB4" w:rsidRPr="007F5A39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Заявительперечисляет на счет </w:t>
      </w:r>
      <w:r w:rsidRPr="007F5A39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F5A39">
        <w:rPr>
          <w:sz w:val="22"/>
          <w:szCs w:val="22"/>
        </w:rPr>
        <w:t xml:space="preserve"> по реквизитам: </w:t>
      </w:r>
      <w:r w:rsidRPr="007F5A39">
        <w:rPr>
          <w:color w:val="333333"/>
          <w:sz w:val="22"/>
          <w:szCs w:val="22"/>
        </w:rPr>
        <w:t xml:space="preserve"> получатель: </w:t>
      </w:r>
      <w:r w:rsidR="007F5A39" w:rsidRPr="007F5A39">
        <w:rPr>
          <w:sz w:val="22"/>
          <w:szCs w:val="22"/>
        </w:rPr>
        <w:t xml:space="preserve">ООО «Электронные системы Поволжья», ИНН/КПП 5262258084/526201001, </w:t>
      </w:r>
      <w:proofErr w:type="spellStart"/>
      <w:r w:rsidR="007F5A39" w:rsidRPr="007F5A39">
        <w:rPr>
          <w:sz w:val="22"/>
          <w:szCs w:val="22"/>
        </w:rPr>
        <w:t>р</w:t>
      </w:r>
      <w:proofErr w:type="spellEnd"/>
      <w:r w:rsidR="007F5A39" w:rsidRPr="007F5A39">
        <w:rPr>
          <w:sz w:val="22"/>
          <w:szCs w:val="22"/>
        </w:rPr>
        <w:t>/</w:t>
      </w:r>
      <w:proofErr w:type="spellStart"/>
      <w:r w:rsidR="007F5A39" w:rsidRPr="007F5A39">
        <w:rPr>
          <w:sz w:val="22"/>
          <w:szCs w:val="22"/>
        </w:rPr>
        <w:t>сч</w:t>
      </w:r>
      <w:proofErr w:type="spellEnd"/>
      <w:r w:rsidR="007F5A39" w:rsidRPr="007F5A39">
        <w:rPr>
          <w:sz w:val="22"/>
          <w:szCs w:val="22"/>
        </w:rPr>
        <w:t>. № 40702810130240000505, БИК 042202837, к/</w:t>
      </w:r>
      <w:proofErr w:type="spellStart"/>
      <w:r w:rsidR="007F5A39" w:rsidRPr="007F5A39">
        <w:rPr>
          <w:sz w:val="22"/>
          <w:szCs w:val="22"/>
        </w:rPr>
        <w:t>сч</w:t>
      </w:r>
      <w:proofErr w:type="spellEnd"/>
      <w:r w:rsidR="007F5A39" w:rsidRPr="007F5A39">
        <w:rPr>
          <w:sz w:val="22"/>
          <w:szCs w:val="22"/>
        </w:rPr>
        <w:t>. 30101810200000000837,  филиал Банка ВТБ (ПАО) в г. Нижний Новгород.</w:t>
      </w:r>
      <w:r w:rsidRPr="007F5A39">
        <w:rPr>
          <w:color w:val="333333"/>
          <w:sz w:val="22"/>
          <w:szCs w:val="22"/>
        </w:rPr>
        <w:t>,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391 500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триста девяносто одна тысяча пятьсот)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7F5A39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7F5A39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8B4F0C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05087F" w:rsidRDefault="00B94BB4" w:rsidP="0005087F">
      <w:pPr>
        <w:spacing w:line="259" w:lineRule="auto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391 500</w:t>
      </w:r>
      <w:r w:rsidR="008B4F0C"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триста девяносто одна тысяча пятьсот)</w:t>
      </w:r>
      <w:r w:rsidR="008B4F0C"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</w:t>
      </w:r>
      <w:r w:rsidR="008B4F0C"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на счет должника, распоряжается которым Организатор торгов финансовый управляющий 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>И</w:t>
      </w:r>
      <w:r w:rsidR="00554DD4">
        <w:rPr>
          <w:color w:val="000000"/>
          <w:spacing w:val="-1"/>
          <w:sz w:val="22"/>
          <w:szCs w:val="22"/>
          <w:shd w:val="clear" w:color="auto" w:fill="FFFFFF"/>
        </w:rPr>
        <w:t>П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 xml:space="preserve"> Афанасенко Ю.Е.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 основании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 w:rsidR="00176046">
        <w:rPr>
          <w:sz w:val="22"/>
          <w:szCs w:val="22"/>
        </w:rPr>
        <w:t>11 декабря 2018</w:t>
      </w:r>
      <w:r>
        <w:rPr>
          <w:sz w:val="22"/>
          <w:szCs w:val="22"/>
        </w:rPr>
        <w:t>г</w:t>
      </w:r>
      <w:r w:rsidRPr="004E3183">
        <w:rPr>
          <w:sz w:val="22"/>
          <w:szCs w:val="22"/>
        </w:rPr>
        <w:t>. по делу А46-</w:t>
      </w:r>
      <w:r w:rsidR="00176046">
        <w:rPr>
          <w:sz w:val="22"/>
          <w:szCs w:val="22"/>
        </w:rPr>
        <w:t>2996/2017</w:t>
      </w:r>
      <w:r w:rsidR="00554DD4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по следующим реквизитам: </w:t>
      </w:r>
      <w:r w:rsidRPr="004E3183">
        <w:rPr>
          <w:color w:val="333333"/>
          <w:sz w:val="22"/>
          <w:szCs w:val="22"/>
        </w:rPr>
        <w:t>получатель</w:t>
      </w:r>
      <w:r w:rsidR="00176046">
        <w:rPr>
          <w:color w:val="333333"/>
          <w:sz w:val="22"/>
          <w:szCs w:val="22"/>
        </w:rPr>
        <w:t xml:space="preserve"> -</w:t>
      </w:r>
      <w:r w:rsidR="00176046" w:rsidRPr="00176046">
        <w:rPr>
          <w:sz w:val="22"/>
          <w:szCs w:val="22"/>
        </w:rPr>
        <w:t xml:space="preserve">Афанасенко Юрий Евгеньевич, ИНН 7725114488, </w:t>
      </w:r>
      <w:proofErr w:type="spellStart"/>
      <w:r w:rsidR="00176046" w:rsidRPr="00176046">
        <w:rPr>
          <w:sz w:val="22"/>
          <w:szCs w:val="22"/>
        </w:rPr>
        <w:lastRenderedPageBreak/>
        <w:t>сч</w:t>
      </w:r>
      <w:proofErr w:type="spellEnd"/>
      <w:r w:rsidR="00176046" w:rsidRPr="00176046">
        <w:rPr>
          <w:sz w:val="22"/>
          <w:szCs w:val="22"/>
        </w:rPr>
        <w:t>. №  4081781080900003211</w:t>
      </w:r>
      <w:r w:rsidR="004E6E77">
        <w:rPr>
          <w:sz w:val="22"/>
          <w:szCs w:val="22"/>
        </w:rPr>
        <w:t xml:space="preserve">3, БИК 045209822, </w:t>
      </w:r>
      <w:proofErr w:type="spellStart"/>
      <w:r w:rsidR="004E6E77">
        <w:rPr>
          <w:sz w:val="22"/>
          <w:szCs w:val="22"/>
        </w:rPr>
        <w:t>к\сч</w:t>
      </w:r>
      <w:proofErr w:type="spellEnd"/>
      <w:r w:rsidR="004E6E77">
        <w:rPr>
          <w:sz w:val="22"/>
          <w:szCs w:val="22"/>
        </w:rPr>
        <w:t xml:space="preserve"> 30101810</w:t>
      </w:r>
      <w:r w:rsidR="00176046" w:rsidRPr="00176046">
        <w:rPr>
          <w:sz w:val="22"/>
          <w:szCs w:val="22"/>
        </w:rPr>
        <w:t>900000000822 в ОМСКОМ РФ АО «РОССЕЛЬХОЗБАНК». Г. Омск.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8B4F0C">
        <w:rPr>
          <w:color w:val="000000"/>
          <w:sz w:val="22"/>
          <w:szCs w:val="22"/>
          <w:shd w:val="clear" w:color="auto" w:fill="FFFFFF"/>
        </w:rPr>
        <w:t>1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_не позднее, чем через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="008B4F0C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="008B4F0C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8B4F0C">
        <w:rPr>
          <w:color w:val="000000"/>
          <w:sz w:val="22"/>
          <w:szCs w:val="22"/>
          <w:shd w:val="clear" w:color="auto" w:fill="FFFFFF"/>
        </w:rPr>
        <w:t>1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5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6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7F5A39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7F5A39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7F5A39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7F5A39" w:rsidRDefault="00B94BB4" w:rsidP="00B94BB4">
      <w:pPr>
        <w:pStyle w:val="a6"/>
        <w:spacing w:after="0"/>
        <w:rPr>
          <w:sz w:val="22"/>
          <w:szCs w:val="22"/>
        </w:rPr>
      </w:pPr>
      <w:r w:rsidRPr="007F5A39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7F5A39" w:rsidRDefault="00B94BB4" w:rsidP="00B94BB4">
      <w:pPr>
        <w:pStyle w:val="a6"/>
        <w:spacing w:after="0"/>
        <w:rPr>
          <w:sz w:val="22"/>
          <w:szCs w:val="22"/>
        </w:rPr>
      </w:pPr>
      <w:r w:rsidRPr="007F5A39">
        <w:rPr>
          <w:sz w:val="22"/>
          <w:szCs w:val="22"/>
        </w:rPr>
        <w:t xml:space="preserve">Телефон: </w:t>
      </w:r>
      <w:r w:rsidRPr="007F5A39">
        <w:rPr>
          <w:bCs/>
          <w:sz w:val="22"/>
          <w:szCs w:val="22"/>
        </w:rPr>
        <w:t>+7(831) 421-11-11, +7 915 945 2005</w:t>
      </w:r>
    </w:p>
    <w:p w:rsidR="00B94BB4" w:rsidRPr="007F5A39" w:rsidRDefault="00B94BB4" w:rsidP="00B94BB4">
      <w:pPr>
        <w:tabs>
          <w:tab w:val="left" w:pos="7380"/>
        </w:tabs>
        <w:rPr>
          <w:sz w:val="22"/>
          <w:szCs w:val="22"/>
        </w:rPr>
      </w:pPr>
      <w:r w:rsidRPr="007F5A39">
        <w:rPr>
          <w:sz w:val="22"/>
          <w:szCs w:val="22"/>
        </w:rPr>
        <w:t>ОГРН: 1105262010193  ИНН/КПП: 5262258084/526201001</w:t>
      </w:r>
    </w:p>
    <w:p w:rsidR="007F5A39" w:rsidRPr="007F5A39" w:rsidRDefault="007F5A39" w:rsidP="007F5A39">
      <w:pPr>
        <w:pStyle w:val="31"/>
        <w:rPr>
          <w:sz w:val="22"/>
          <w:szCs w:val="22"/>
        </w:rPr>
      </w:pPr>
      <w:proofErr w:type="spellStart"/>
      <w:r w:rsidRPr="007F5A39">
        <w:rPr>
          <w:sz w:val="22"/>
          <w:szCs w:val="22"/>
        </w:rPr>
        <w:t>р</w:t>
      </w:r>
      <w:proofErr w:type="spellEnd"/>
      <w:r w:rsidRPr="007F5A39">
        <w:rPr>
          <w:sz w:val="22"/>
          <w:szCs w:val="22"/>
        </w:rPr>
        <w:t>/</w:t>
      </w:r>
      <w:proofErr w:type="spellStart"/>
      <w:r w:rsidRPr="007F5A39">
        <w:rPr>
          <w:sz w:val="22"/>
          <w:szCs w:val="22"/>
        </w:rPr>
        <w:t>сч</w:t>
      </w:r>
      <w:proofErr w:type="spellEnd"/>
      <w:r w:rsidRPr="007F5A39">
        <w:rPr>
          <w:sz w:val="22"/>
          <w:szCs w:val="22"/>
        </w:rPr>
        <w:t>. № 40702810130240000505 в филиале Банка ВТБ (ПАО) в г. Нижний Новгород.</w:t>
      </w:r>
    </w:p>
    <w:p w:rsidR="00B94BB4" w:rsidRPr="007F5A39" w:rsidRDefault="007F5A39" w:rsidP="00B94BB4">
      <w:pPr>
        <w:pStyle w:val="31"/>
        <w:rPr>
          <w:sz w:val="22"/>
          <w:szCs w:val="22"/>
        </w:rPr>
      </w:pPr>
      <w:r w:rsidRPr="007F5A39">
        <w:rPr>
          <w:sz w:val="22"/>
          <w:szCs w:val="22"/>
        </w:rPr>
        <w:t>БИК 042202837, к/</w:t>
      </w:r>
      <w:proofErr w:type="spellStart"/>
      <w:r w:rsidRPr="007F5A39">
        <w:rPr>
          <w:sz w:val="22"/>
          <w:szCs w:val="22"/>
        </w:rPr>
        <w:t>сч</w:t>
      </w:r>
      <w:proofErr w:type="spellEnd"/>
      <w:r w:rsidRPr="007F5A39">
        <w:rPr>
          <w:sz w:val="22"/>
          <w:szCs w:val="22"/>
        </w:rPr>
        <w:t xml:space="preserve">. 30101810200000000837 </w:t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</w:p>
    <w:p w:rsidR="007F5A39" w:rsidRDefault="007F5A39" w:rsidP="00B94BB4">
      <w:pPr>
        <w:pStyle w:val="31"/>
        <w:rPr>
          <w:rFonts w:eastAsia="Arial"/>
          <w:sz w:val="22"/>
          <w:szCs w:val="22"/>
        </w:rPr>
      </w:pPr>
    </w:p>
    <w:p w:rsidR="007F5A39" w:rsidRDefault="007F5A39" w:rsidP="00B94BB4">
      <w:pPr>
        <w:pStyle w:val="31"/>
        <w:rPr>
          <w:rFonts w:eastAsia="Arial"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/>
  <w:defaultTabStop w:val="708"/>
  <w:characterSpacingControl w:val="doNotCompress"/>
  <w:compat/>
  <w:rsids>
    <w:rsidRoot w:val="008B20D5"/>
    <w:rsid w:val="000468C0"/>
    <w:rsid w:val="0005087F"/>
    <w:rsid w:val="00053DB7"/>
    <w:rsid w:val="0009329F"/>
    <w:rsid w:val="00152A7C"/>
    <w:rsid w:val="00176046"/>
    <w:rsid w:val="001F0EF2"/>
    <w:rsid w:val="001F1370"/>
    <w:rsid w:val="00242B9A"/>
    <w:rsid w:val="00296B53"/>
    <w:rsid w:val="00315224"/>
    <w:rsid w:val="0043069F"/>
    <w:rsid w:val="004E6E77"/>
    <w:rsid w:val="005060F4"/>
    <w:rsid w:val="00554DD4"/>
    <w:rsid w:val="005F7BEB"/>
    <w:rsid w:val="006B3942"/>
    <w:rsid w:val="006D62D4"/>
    <w:rsid w:val="0078050E"/>
    <w:rsid w:val="007F0C96"/>
    <w:rsid w:val="007F5A39"/>
    <w:rsid w:val="00824ED0"/>
    <w:rsid w:val="008B20D5"/>
    <w:rsid w:val="008B4F0C"/>
    <w:rsid w:val="008F6964"/>
    <w:rsid w:val="00A03B0C"/>
    <w:rsid w:val="00A35F81"/>
    <w:rsid w:val="00A72D89"/>
    <w:rsid w:val="00AF1098"/>
    <w:rsid w:val="00B42A20"/>
    <w:rsid w:val="00B717AA"/>
    <w:rsid w:val="00B94BB4"/>
    <w:rsid w:val="00EE2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1040</Words>
  <Characters>5930</Characters>
  <Application>Microsoft Office Word</Application>
  <DocSecurity>0</DocSecurity>
  <Lines>49</Lines>
  <Paragraphs>13</Paragraphs>
  <ScaleCrop>false</ScaleCrop>
  <Company>Microsoft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28</cp:revision>
  <dcterms:created xsi:type="dcterms:W3CDTF">2016-12-28T06:51:00Z</dcterms:created>
  <dcterms:modified xsi:type="dcterms:W3CDTF">2020-08-18T11:30:00Z</dcterms:modified>
</cp:coreProperties>
</file>