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BB4" w:rsidRPr="004E3183" w:rsidRDefault="00B94BB4" w:rsidP="00B94BB4">
      <w:pPr>
        <w:shd w:val="clear" w:color="auto" w:fill="FFFFFF"/>
        <w:spacing w:before="494"/>
        <w:ind w:right="2390"/>
        <w:jc w:val="center"/>
        <w:rPr>
          <w:b/>
          <w:bCs/>
          <w:color w:val="000000"/>
          <w:spacing w:val="-3"/>
          <w:sz w:val="22"/>
          <w:szCs w:val="22"/>
        </w:rPr>
      </w:pPr>
      <w:r w:rsidRPr="004E3183">
        <w:rPr>
          <w:b/>
          <w:bCs/>
          <w:color w:val="000000"/>
          <w:spacing w:val="-3"/>
          <w:sz w:val="22"/>
          <w:szCs w:val="22"/>
        </w:rPr>
        <w:t>ДОГОВОР  О  ЗАДАТКЕ</w:t>
      </w: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 w:rsidRPr="004E3183">
        <w:rPr>
          <w:bCs/>
          <w:color w:val="000000"/>
          <w:spacing w:val="-3"/>
          <w:sz w:val="22"/>
          <w:szCs w:val="22"/>
        </w:rPr>
        <w:t>г. Нижний Новгород                                                                                              «___» ___________ 20</w:t>
      </w:r>
      <w:r w:rsidR="006C5332">
        <w:rPr>
          <w:bCs/>
          <w:color w:val="000000"/>
          <w:spacing w:val="-3"/>
          <w:sz w:val="22"/>
          <w:szCs w:val="22"/>
        </w:rPr>
        <w:t>20</w:t>
      </w:r>
      <w:r w:rsidR="00152A7C">
        <w:rPr>
          <w:bCs/>
          <w:color w:val="000000"/>
          <w:spacing w:val="-3"/>
          <w:sz w:val="22"/>
          <w:szCs w:val="22"/>
        </w:rPr>
        <w:t>г</w:t>
      </w:r>
      <w:bookmarkStart w:id="0" w:name="_GoBack"/>
      <w:bookmarkEnd w:id="0"/>
      <w:r w:rsidRPr="004E3183">
        <w:rPr>
          <w:bCs/>
          <w:color w:val="000000"/>
          <w:spacing w:val="-3"/>
          <w:sz w:val="22"/>
          <w:szCs w:val="22"/>
        </w:rPr>
        <w:t>.</w:t>
      </w: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jc w:val="both"/>
        <w:rPr>
          <w:color w:val="333333"/>
          <w:sz w:val="22"/>
          <w:szCs w:val="22"/>
        </w:rPr>
      </w:pPr>
      <w:r w:rsidRPr="004E3183">
        <w:rPr>
          <w:b/>
          <w:noProof/>
          <w:sz w:val="22"/>
          <w:szCs w:val="22"/>
        </w:rPr>
        <w:tab/>
        <w:t>Общество с ограниченной ответственностью «Электронные системы Поволжья»</w:t>
      </w:r>
      <w:r w:rsidRPr="004E3183">
        <w:rPr>
          <w:noProof/>
          <w:sz w:val="22"/>
          <w:szCs w:val="22"/>
        </w:rPr>
        <w:t>, в лице директора Сорокина Игоря Юрьевича, действую</w:t>
      </w:r>
      <w:r w:rsidRPr="004E3183">
        <w:rPr>
          <w:sz w:val="22"/>
          <w:szCs w:val="22"/>
        </w:rPr>
        <w:t>щего на основании Устава, именуемое в дальнейшем «</w:t>
      </w:r>
      <w:r w:rsidRPr="004E3183">
        <w:rPr>
          <w:b/>
          <w:sz w:val="22"/>
          <w:szCs w:val="22"/>
        </w:rPr>
        <w:t>Оператор электронной площадки»</w:t>
      </w:r>
      <w:r w:rsidRPr="004E3183">
        <w:rPr>
          <w:sz w:val="22"/>
          <w:szCs w:val="22"/>
        </w:rPr>
        <w:t xml:space="preserve">,  с одной стороны, и </w:t>
      </w:r>
    </w:p>
    <w:p w:rsidR="00B94BB4" w:rsidRPr="004E3183" w:rsidRDefault="00B94BB4" w:rsidP="00B94BB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r w:rsidRPr="004E3183"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4E3183">
        <w:rPr>
          <w:b/>
          <w:color w:val="000000"/>
          <w:sz w:val="22"/>
          <w:szCs w:val="22"/>
          <w:shd w:val="clear" w:color="auto" w:fill="FFFFFF"/>
        </w:rPr>
        <w:t>«Заявитель»,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 w:rsidRPr="004E3183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4E3183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в первых открытых </w:t>
      </w:r>
      <w:r w:rsidRPr="004E3183">
        <w:rPr>
          <w:sz w:val="22"/>
          <w:szCs w:val="22"/>
        </w:rPr>
        <w:t xml:space="preserve">электронных торгах </w:t>
      </w:r>
      <w:r w:rsidRPr="004E3183">
        <w:rPr>
          <w:color w:val="000000"/>
          <w:spacing w:val="9"/>
          <w:sz w:val="22"/>
          <w:szCs w:val="22"/>
          <w:shd w:val="clear" w:color="auto" w:fill="FFFFFF"/>
        </w:rPr>
        <w:t>(далее  - «Торги»)</w:t>
      </w:r>
      <w:r w:rsidRPr="004E3183">
        <w:rPr>
          <w:sz w:val="22"/>
          <w:szCs w:val="22"/>
        </w:rPr>
        <w:t>, проводимых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на 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Pr="00176046">
        <w:rPr>
          <w:sz w:val="22"/>
          <w:szCs w:val="22"/>
        </w:rPr>
        <w:t>лектронной торговой площадке ЭСП</w:t>
      </w:r>
      <w:hyperlink r:id="rId7" w:history="1">
        <w:r w:rsidRPr="00176046">
          <w:rPr>
            <w:rStyle w:val="a3"/>
            <w:b/>
            <w:sz w:val="22"/>
            <w:szCs w:val="22"/>
          </w:rPr>
          <w:t>el-torg.com</w:t>
        </w:r>
      </w:hyperlink>
      <w:r w:rsidRPr="00176046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имущества, принадлежащего </w:t>
      </w:r>
      <w:r w:rsidR="00176046" w:rsidRPr="00B717AA">
        <w:rPr>
          <w:color w:val="000000"/>
          <w:spacing w:val="8"/>
          <w:sz w:val="22"/>
          <w:szCs w:val="22"/>
          <w:shd w:val="clear" w:color="auto" w:fill="FFFFFF"/>
        </w:rPr>
        <w:t xml:space="preserve">Индивидуальному предпринимателю </w:t>
      </w:r>
      <w:r w:rsidR="00176046" w:rsidRPr="00B717AA">
        <w:rPr>
          <w:sz w:val="22"/>
          <w:szCs w:val="22"/>
        </w:rPr>
        <w:t>Афанасенко Юрию Евгеньевичу (08.03.1955г.р., уроженец гор.Штальзунд, Германия, зарегистрирован по адресу: 644046, г. Омск, ул.  16-й Военный городок, д. 382, кв. 1, СНИЛС 076-294-408-90, ИНН 550600322559, ОГРНИП 304550620600396)</w:t>
      </w:r>
      <w:r w:rsidRPr="00B717AA">
        <w:rPr>
          <w:sz w:val="22"/>
          <w:szCs w:val="22"/>
        </w:rPr>
        <w:t>, признанного</w:t>
      </w:r>
      <w:r w:rsidRPr="00176046">
        <w:rPr>
          <w:sz w:val="22"/>
          <w:szCs w:val="22"/>
        </w:rPr>
        <w:t xml:space="preserve"> несостоятельным (банкротом) решением Арбитражного суда Омской области от </w:t>
      </w:r>
      <w:r w:rsidR="00176046" w:rsidRPr="00176046">
        <w:rPr>
          <w:sz w:val="22"/>
          <w:szCs w:val="22"/>
        </w:rPr>
        <w:t>11 декабря 2018</w:t>
      </w:r>
      <w:r w:rsidRPr="00176046">
        <w:rPr>
          <w:sz w:val="22"/>
          <w:szCs w:val="22"/>
        </w:rPr>
        <w:t xml:space="preserve">г. по делу № А46 – </w:t>
      </w:r>
      <w:r w:rsidR="00176046">
        <w:rPr>
          <w:sz w:val="22"/>
          <w:szCs w:val="22"/>
        </w:rPr>
        <w:t>2996/2017</w:t>
      </w:r>
      <w:r w:rsidRPr="00176046">
        <w:rPr>
          <w:sz w:val="22"/>
          <w:szCs w:val="22"/>
        </w:rPr>
        <w:t xml:space="preserve">, </w:t>
      </w:r>
      <w:r w:rsidRPr="00176046">
        <w:rPr>
          <w:b/>
          <w:color w:val="000000"/>
          <w:spacing w:val="8"/>
          <w:sz w:val="22"/>
          <w:szCs w:val="22"/>
          <w:shd w:val="clear" w:color="auto" w:fill="FFFFFF"/>
        </w:rPr>
        <w:t>по лот</w:t>
      </w:r>
      <w:r w:rsidR="006B3942" w:rsidRPr="00176046">
        <w:rPr>
          <w:b/>
          <w:color w:val="000000"/>
          <w:spacing w:val="8"/>
          <w:sz w:val="22"/>
          <w:szCs w:val="22"/>
          <w:shd w:val="clear" w:color="auto" w:fill="FFFFFF"/>
        </w:rPr>
        <w:t>у</w:t>
      </w:r>
      <w:r w:rsidRPr="00176046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№</w:t>
      </w:r>
      <w:r w:rsidR="007A5F09">
        <w:rPr>
          <w:b/>
          <w:color w:val="000000"/>
          <w:spacing w:val="8"/>
          <w:sz w:val="22"/>
          <w:szCs w:val="22"/>
          <w:shd w:val="clear" w:color="auto" w:fill="FFFFFF"/>
        </w:rPr>
        <w:t>1</w:t>
      </w:r>
      <w:r w:rsidRPr="00176046">
        <w:rPr>
          <w:color w:val="000000"/>
          <w:spacing w:val="4"/>
          <w:sz w:val="22"/>
          <w:szCs w:val="22"/>
          <w:shd w:val="clear" w:color="auto" w:fill="FFFFFF"/>
        </w:rPr>
        <w:t>на условиях, указанных в</w:t>
      </w:r>
      <w:r w:rsidR="007A5F09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2F23A3"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 w:rsidRPr="002F23A3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Pr="002F23A3"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Pr="002F23A3">
        <w:rPr>
          <w:color w:val="000000"/>
          <w:spacing w:val="9"/>
          <w:sz w:val="22"/>
          <w:szCs w:val="22"/>
          <w:shd w:val="clear" w:color="auto" w:fill="FFFFFF"/>
        </w:rPr>
        <w:t>в сети Интернет по адресу</w:t>
      </w:r>
      <w:r w:rsidR="007A5F09">
        <w:rPr>
          <w:color w:val="000000"/>
          <w:spacing w:val="9"/>
          <w:sz w:val="22"/>
          <w:szCs w:val="22"/>
          <w:shd w:val="clear" w:color="auto" w:fill="FFFFFF"/>
        </w:rPr>
        <w:t xml:space="preserve"> </w:t>
      </w:r>
      <w:r w:rsidRPr="004E3183">
        <w:rPr>
          <w:rStyle w:val="a3"/>
          <w:sz w:val="22"/>
          <w:szCs w:val="22"/>
        </w:rPr>
        <w:t>http://www.fedresurs.ru/</w:t>
      </w:r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="007A5F09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sz w:val="22"/>
          <w:szCs w:val="22"/>
        </w:rPr>
        <w:t xml:space="preserve"> по реквизитам: </w:t>
      </w:r>
      <w:r w:rsidRPr="004E3183">
        <w:rPr>
          <w:color w:val="333333"/>
          <w:sz w:val="22"/>
          <w:szCs w:val="22"/>
        </w:rPr>
        <w:t xml:space="preserve"> получатель: </w:t>
      </w:r>
      <w:r>
        <w:rPr>
          <w:color w:val="333333"/>
          <w:sz w:val="22"/>
          <w:szCs w:val="22"/>
        </w:rPr>
        <w:t>ООО</w:t>
      </w:r>
      <w:r w:rsidRPr="004E3183">
        <w:rPr>
          <w:color w:val="333333"/>
          <w:sz w:val="22"/>
          <w:szCs w:val="22"/>
        </w:rPr>
        <w:t xml:space="preserve"> «</w:t>
      </w:r>
      <w:r>
        <w:rPr>
          <w:color w:val="333333"/>
          <w:sz w:val="22"/>
          <w:szCs w:val="22"/>
        </w:rPr>
        <w:t>ЭСП</w:t>
      </w:r>
      <w:r w:rsidRPr="004E3183">
        <w:rPr>
          <w:color w:val="333333"/>
          <w:sz w:val="22"/>
          <w:szCs w:val="22"/>
        </w:rPr>
        <w:t>», ИНН 5262258084, КПП 526201001, счет получателя:  № 40702810029080000973, банк получателя: Филиал «Нижегородский» АО «АЛЬФА-БАНК», БИК  042202824, к/счет 30101810200000000824,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сумму задатка в размере </w:t>
      </w:r>
      <w:r w:rsidR="006D5CCA">
        <w:rPr>
          <w:color w:val="000000"/>
          <w:spacing w:val="4"/>
          <w:sz w:val="22"/>
          <w:szCs w:val="22"/>
          <w:shd w:val="clear" w:color="auto" w:fill="FFFFFF"/>
        </w:rPr>
        <w:t>6420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6D5CCA">
        <w:rPr>
          <w:color w:val="000000"/>
          <w:spacing w:val="4"/>
          <w:sz w:val="22"/>
          <w:szCs w:val="22"/>
          <w:shd w:val="clear" w:color="auto" w:fill="FFFFFF"/>
        </w:rPr>
        <w:t>шесть тысяч четыреста двадцать)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рублей 00 копеек по лоту  №</w:t>
      </w:r>
      <w:r w:rsidR="007A5F09">
        <w:rPr>
          <w:color w:val="000000"/>
          <w:spacing w:val="4"/>
          <w:sz w:val="22"/>
          <w:szCs w:val="22"/>
          <w:shd w:val="clear" w:color="auto" w:fill="FFFFFF"/>
        </w:rPr>
        <w:t>1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B94BB4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6D5CCA">
        <w:rPr>
          <w:color w:val="000000"/>
          <w:spacing w:val="8"/>
          <w:sz w:val="22"/>
          <w:szCs w:val="22"/>
          <w:shd w:val="clear" w:color="auto" w:fill="FFFFFF"/>
        </w:rPr>
        <w:t>1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B94BB4" w:rsidRPr="006E3D86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clear" w:pos="720"/>
        </w:tabs>
        <w:spacing w:line="276" w:lineRule="exact"/>
        <w:ind w:left="0" w:firstLine="360"/>
        <w:jc w:val="both"/>
        <w:rPr>
          <w:spacing w:val="-1"/>
          <w:sz w:val="22"/>
          <w:szCs w:val="22"/>
          <w:shd w:val="clear" w:color="auto" w:fill="FFFFFF"/>
        </w:rPr>
      </w:pPr>
      <w:r w:rsidRPr="006E3D86">
        <w:rPr>
          <w:b/>
          <w:sz w:val="22"/>
          <w:szCs w:val="22"/>
          <w:shd w:val="clear" w:color="auto" w:fill="FFFFFF"/>
        </w:rPr>
        <w:t>Оператор электронной площадки</w:t>
      </w:r>
      <w:r w:rsidRPr="006E3D86">
        <w:rPr>
          <w:sz w:val="22"/>
          <w:szCs w:val="22"/>
          <w:shd w:val="clear" w:color="auto" w:fill="FFFFFF"/>
        </w:rPr>
        <w:t xml:space="preserve"> обязуется</w:t>
      </w:r>
      <w:r>
        <w:rPr>
          <w:sz w:val="22"/>
          <w:szCs w:val="22"/>
          <w:shd w:val="clear" w:color="auto" w:fill="FFFFFF"/>
        </w:rPr>
        <w:t>:</w:t>
      </w:r>
    </w:p>
    <w:p w:rsidR="00B94BB4" w:rsidRPr="006E3D86" w:rsidRDefault="00B94BB4" w:rsidP="00B94BB4">
      <w:pPr>
        <w:pStyle w:val="a8"/>
        <w:shd w:val="clear" w:color="auto" w:fill="FFFFFF"/>
        <w:spacing w:line="276" w:lineRule="exact"/>
        <w:ind w:left="0"/>
        <w:jc w:val="both"/>
        <w:rPr>
          <w:spacing w:val="-1"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4.1.</w:t>
      </w:r>
      <w:r w:rsidRPr="006E3D86">
        <w:rPr>
          <w:sz w:val="22"/>
          <w:szCs w:val="22"/>
          <w:shd w:val="clear" w:color="auto" w:fill="FFFFFF"/>
        </w:rPr>
        <w:t xml:space="preserve"> 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об определении Участников торгов</w:t>
      </w:r>
      <w:r>
        <w:rPr>
          <w:spacing w:val="2"/>
          <w:sz w:val="22"/>
          <w:szCs w:val="22"/>
          <w:shd w:val="clear" w:color="auto" w:fill="FFFFFF"/>
        </w:rPr>
        <w:t>,</w:t>
      </w:r>
      <w:r w:rsidR="006D5CCA">
        <w:rPr>
          <w:spacing w:val="2"/>
          <w:sz w:val="22"/>
          <w:szCs w:val="22"/>
          <w:shd w:val="clear" w:color="auto" w:fill="FFFFFF"/>
        </w:rPr>
        <w:t xml:space="preserve">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Заявителю   уплаченную   ранее   сумму   задатка   на   банковский   счет,  </w:t>
      </w:r>
      <w:r>
        <w:rPr>
          <w:spacing w:val="-1"/>
          <w:sz w:val="22"/>
          <w:szCs w:val="22"/>
          <w:shd w:val="clear" w:color="auto" w:fill="FFFFFF"/>
        </w:rPr>
        <w:t xml:space="preserve"> указанный в </w:t>
      </w:r>
      <w:r w:rsidRPr="006E3D86">
        <w:rPr>
          <w:spacing w:val="-1"/>
          <w:sz w:val="22"/>
          <w:szCs w:val="22"/>
          <w:shd w:val="clear" w:color="auto" w:fill="FFFFFF"/>
        </w:rPr>
        <w:t>Договоре,  при отказе организатором торгов в допуске Заявителю к участию в торгах.</w:t>
      </w:r>
    </w:p>
    <w:p w:rsidR="00B94BB4" w:rsidRPr="006E3D86" w:rsidRDefault="00B94BB4" w:rsidP="00B94BB4">
      <w:pPr>
        <w:pStyle w:val="a8"/>
        <w:shd w:val="clear" w:color="auto" w:fill="FFFFFF"/>
        <w:tabs>
          <w:tab w:val="left" w:pos="1408"/>
          <w:tab w:val="left" w:pos="1799"/>
        </w:tabs>
        <w:spacing w:line="276" w:lineRule="exact"/>
        <w:ind w:left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4.2.</w:t>
      </w:r>
      <w:r w:rsidRPr="006E3D86">
        <w:rPr>
          <w:sz w:val="22"/>
          <w:szCs w:val="22"/>
          <w:shd w:val="clear" w:color="auto" w:fill="FFFFFF"/>
        </w:rPr>
        <w:t xml:space="preserve">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«Протокол»)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, 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</w:t>
      </w:r>
      <w:r>
        <w:rPr>
          <w:spacing w:val="-1"/>
          <w:sz w:val="22"/>
          <w:szCs w:val="22"/>
          <w:shd w:val="clear" w:color="auto" w:fill="FFFFFF"/>
        </w:rPr>
        <w:t xml:space="preserve">ковский   счет,   указанный   в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Договоре, в случае </w:t>
      </w:r>
      <w:r w:rsidRPr="006E3D86">
        <w:rPr>
          <w:sz w:val="22"/>
          <w:szCs w:val="22"/>
          <w:shd w:val="clear" w:color="auto" w:fill="FFFFFF"/>
        </w:rPr>
        <w:t>непризнания Заявителя</w:t>
      </w:r>
      <w:r w:rsidR="006D5CCA">
        <w:rPr>
          <w:sz w:val="22"/>
          <w:szCs w:val="22"/>
          <w:shd w:val="clear" w:color="auto" w:fill="FFFFFF"/>
        </w:rPr>
        <w:t xml:space="preserve"> </w:t>
      </w:r>
      <w:r w:rsidRPr="006E3D86">
        <w:rPr>
          <w:sz w:val="22"/>
          <w:szCs w:val="22"/>
          <w:shd w:val="clear" w:color="auto" w:fill="FFFFFF"/>
        </w:rPr>
        <w:t>победителем Торгов в соответствии с Протоколом.</w:t>
      </w:r>
    </w:p>
    <w:p w:rsidR="00B94BB4" w:rsidRPr="00B94BB4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jc w:val="both"/>
        <w:rPr>
          <w:spacing w:val="-1"/>
          <w:sz w:val="22"/>
          <w:szCs w:val="22"/>
          <w:shd w:val="clear" w:color="auto" w:fill="FFFFFF"/>
        </w:rPr>
      </w:pPr>
      <w:r w:rsidRPr="00B94BB4">
        <w:rPr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B94BB4" w:rsidRPr="004E3183" w:rsidRDefault="00B94BB4" w:rsidP="00B94BB4">
      <w:pPr>
        <w:shd w:val="clear" w:color="auto" w:fill="FFFFFF"/>
        <w:spacing w:line="276" w:lineRule="exact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-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>_________</w:t>
      </w:r>
    </w:p>
    <w:p w:rsidR="00176046" w:rsidRPr="00176046" w:rsidRDefault="00B94BB4" w:rsidP="00176046">
      <w:pPr>
        <w:spacing w:line="259" w:lineRule="auto"/>
        <w:jc w:val="both"/>
        <w:rPr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ab/>
        <w:t xml:space="preserve"> 6. </w:t>
      </w:r>
      <w:r w:rsidRPr="004E3183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Торгов,  перечислить внесенный Заявителем задаток в размере </w:t>
      </w:r>
      <w:r w:rsidR="006D5CCA">
        <w:rPr>
          <w:color w:val="000000"/>
          <w:spacing w:val="4"/>
          <w:sz w:val="22"/>
          <w:szCs w:val="22"/>
          <w:shd w:val="clear" w:color="auto" w:fill="FFFFFF"/>
        </w:rPr>
        <w:t>6420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6D5CCA">
        <w:rPr>
          <w:color w:val="000000"/>
          <w:spacing w:val="4"/>
          <w:sz w:val="22"/>
          <w:szCs w:val="22"/>
          <w:shd w:val="clear" w:color="auto" w:fill="FFFFFF"/>
        </w:rPr>
        <w:t>шесть тысяч четыреста двадцать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) рублей 00 копеек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на счет должника, распоряжается которым Организатор торгов финансовый управляющий </w:t>
      </w:r>
      <w:r w:rsidR="00176046">
        <w:rPr>
          <w:color w:val="000000"/>
          <w:spacing w:val="-1"/>
          <w:sz w:val="22"/>
          <w:szCs w:val="22"/>
          <w:shd w:val="clear" w:color="auto" w:fill="FFFFFF"/>
        </w:rPr>
        <w:t>И</w:t>
      </w:r>
      <w:r w:rsidR="00554DD4">
        <w:rPr>
          <w:color w:val="000000"/>
          <w:spacing w:val="-1"/>
          <w:sz w:val="22"/>
          <w:szCs w:val="22"/>
          <w:shd w:val="clear" w:color="auto" w:fill="FFFFFF"/>
        </w:rPr>
        <w:t>П</w:t>
      </w:r>
      <w:r w:rsidR="00176046">
        <w:rPr>
          <w:color w:val="000000"/>
          <w:spacing w:val="-1"/>
          <w:sz w:val="22"/>
          <w:szCs w:val="22"/>
          <w:shd w:val="clear" w:color="auto" w:fill="FFFFFF"/>
        </w:rPr>
        <w:t xml:space="preserve"> Афанасенко Ю.Е.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Глазкова Ирина Сергеевна, действующая на основании решения Арбитражного суда Омской области</w:t>
      </w:r>
      <w:r w:rsidRPr="004E3183">
        <w:rPr>
          <w:sz w:val="22"/>
          <w:szCs w:val="22"/>
        </w:rPr>
        <w:t xml:space="preserve"> от </w:t>
      </w:r>
      <w:r w:rsidR="00176046">
        <w:rPr>
          <w:sz w:val="22"/>
          <w:szCs w:val="22"/>
        </w:rPr>
        <w:t>11 декабря 2018</w:t>
      </w:r>
      <w:r>
        <w:rPr>
          <w:sz w:val="22"/>
          <w:szCs w:val="22"/>
        </w:rPr>
        <w:t>г</w:t>
      </w:r>
      <w:r w:rsidRPr="004E3183">
        <w:rPr>
          <w:sz w:val="22"/>
          <w:szCs w:val="22"/>
        </w:rPr>
        <w:t>. по делу А46-</w:t>
      </w:r>
      <w:r w:rsidR="00176046">
        <w:rPr>
          <w:sz w:val="22"/>
          <w:szCs w:val="22"/>
        </w:rPr>
        <w:t>2996/2017</w:t>
      </w:r>
      <w:r w:rsidR="00554DD4">
        <w:rPr>
          <w:sz w:val="22"/>
          <w:szCs w:val="22"/>
        </w:rPr>
        <w:t>,</w:t>
      </w:r>
      <w:r w:rsidRPr="004E3183">
        <w:rPr>
          <w:sz w:val="22"/>
          <w:szCs w:val="22"/>
        </w:rPr>
        <w:t xml:space="preserve">по следующим реквизитам: </w:t>
      </w:r>
      <w:r w:rsidRPr="004E3183">
        <w:rPr>
          <w:color w:val="333333"/>
          <w:sz w:val="22"/>
          <w:szCs w:val="22"/>
        </w:rPr>
        <w:t>получатель</w:t>
      </w:r>
      <w:r w:rsidR="00176046">
        <w:rPr>
          <w:color w:val="333333"/>
          <w:sz w:val="22"/>
          <w:szCs w:val="22"/>
        </w:rPr>
        <w:t xml:space="preserve"> -</w:t>
      </w:r>
      <w:r w:rsidR="006D5CCA">
        <w:rPr>
          <w:color w:val="333333"/>
          <w:sz w:val="22"/>
          <w:szCs w:val="22"/>
        </w:rPr>
        <w:t xml:space="preserve"> </w:t>
      </w:r>
      <w:r w:rsidR="00176046" w:rsidRPr="00176046">
        <w:rPr>
          <w:sz w:val="22"/>
          <w:szCs w:val="22"/>
        </w:rPr>
        <w:t>Афанасенко Юрий Евгеньевич, ИНН 7725114488, сч. №  408178</w:t>
      </w:r>
      <w:r w:rsidR="006D5CCA">
        <w:rPr>
          <w:sz w:val="22"/>
          <w:szCs w:val="22"/>
        </w:rPr>
        <w:t>10109000032114</w:t>
      </w:r>
      <w:r w:rsidR="00176046" w:rsidRPr="00176046">
        <w:rPr>
          <w:sz w:val="22"/>
          <w:szCs w:val="22"/>
        </w:rPr>
        <w:t xml:space="preserve">, БИК 045209822, к\сч 301018104900000000822 в ОМСКОМ РФ АО </w:t>
      </w:r>
      <w:r w:rsidR="00176046" w:rsidRPr="00176046">
        <w:rPr>
          <w:sz w:val="22"/>
          <w:szCs w:val="22"/>
        </w:rPr>
        <w:lastRenderedPageBreak/>
        <w:t>«РОССЕЛЬХОЗБАНК». Г. Омск.</w:t>
      </w:r>
    </w:p>
    <w:p w:rsidR="00B94BB4" w:rsidRPr="00176046" w:rsidRDefault="00B94BB4" w:rsidP="00B94BB4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176046">
        <w:rPr>
          <w:sz w:val="22"/>
          <w:szCs w:val="22"/>
        </w:rPr>
        <w:t>.</w:t>
      </w:r>
    </w:p>
    <w:p w:rsidR="00B94BB4" w:rsidRPr="004E3183" w:rsidRDefault="00B94BB4" w:rsidP="00B94BB4">
      <w:p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360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7.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Заявитель</w:t>
      </w:r>
      <w:r w:rsidR="006D5CCA">
        <w:rPr>
          <w:color w:val="000000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Pr="004E3183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купли-продажи имущества по лоту №</w:t>
      </w:r>
      <w:r w:rsidR="006D5CCA">
        <w:rPr>
          <w:color w:val="000000"/>
          <w:sz w:val="22"/>
          <w:szCs w:val="22"/>
          <w:shd w:val="clear" w:color="auto" w:fill="FFFFFF"/>
        </w:rPr>
        <w:t>1</w:t>
      </w:r>
      <w:r w:rsidR="00315224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в течение 5</w:t>
      </w:r>
      <w:r w:rsidR="00E630E5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 xml:space="preserve">(пяти)  </w:t>
      </w:r>
      <w:r w:rsidR="00315224">
        <w:rPr>
          <w:color w:val="000000"/>
          <w:sz w:val="22"/>
          <w:szCs w:val="22"/>
          <w:shd w:val="clear" w:color="auto" w:fill="FFFFFF"/>
        </w:rPr>
        <w:t xml:space="preserve"> дней </w:t>
      </w:r>
      <w:r>
        <w:rPr>
          <w:color w:val="000000"/>
          <w:sz w:val="22"/>
          <w:szCs w:val="22"/>
          <w:shd w:val="clear" w:color="auto" w:fill="FFFFFF"/>
        </w:rPr>
        <w:t>со дня получения предложения финансового управляющего о заключении такого договора.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6D5CCA">
        <w:rPr>
          <w:color w:val="000000"/>
          <w:spacing w:val="5"/>
          <w:sz w:val="22"/>
          <w:szCs w:val="22"/>
          <w:shd w:val="clear" w:color="auto" w:fill="FFFFFF"/>
        </w:rPr>
        <w:t xml:space="preserve">1 </w:t>
      </w:r>
      <w:r w:rsidR="00A03B0C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 w:rsidR="006D5CCA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30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тридцати</w:t>
      </w:r>
      <w:r>
        <w:rPr>
          <w:color w:val="000000"/>
          <w:spacing w:val="5"/>
          <w:sz w:val="22"/>
          <w:szCs w:val="22"/>
          <w:shd w:val="clear" w:color="auto" w:fill="FFFFFF"/>
        </w:rPr>
        <w:t>)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дней с</w:t>
      </w:r>
      <w:r>
        <w:rPr>
          <w:color w:val="000000"/>
          <w:spacing w:val="5"/>
          <w:sz w:val="22"/>
          <w:szCs w:val="22"/>
          <w:shd w:val="clear" w:color="auto" w:fill="FFFFFF"/>
        </w:rPr>
        <w:t>о</w:t>
      </w:r>
      <w:r w:rsidR="006D5CCA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5"/>
          <w:sz w:val="22"/>
          <w:szCs w:val="22"/>
          <w:shd w:val="clear" w:color="auto" w:fill="FFFFFF"/>
        </w:rPr>
        <w:t>дня</w:t>
      </w:r>
      <w:r w:rsidR="006D5CCA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4E3183">
        <w:rPr>
          <w:color w:val="000000"/>
          <w:sz w:val="22"/>
          <w:szCs w:val="22"/>
          <w:shd w:val="clear" w:color="auto" w:fill="FFFFFF"/>
        </w:rPr>
        <w:t>по лоту №</w:t>
      </w:r>
      <w:r w:rsidR="006D5CCA">
        <w:rPr>
          <w:color w:val="000000"/>
          <w:sz w:val="22"/>
          <w:szCs w:val="22"/>
          <w:shd w:val="clear" w:color="auto" w:fill="FFFFFF"/>
        </w:rPr>
        <w:t>1</w:t>
      </w:r>
      <w:r w:rsidRPr="004E3183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8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9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 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судах судебной системы  Омской области в соответствии с действующим законодательством.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10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8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Заявитель, как Сторона договора, вносит в настоящий договор данные о себе и проставляет дату заключения Договора. Внесение Заявителем в договор изменений и дополнений, кроме сведений о себе и даты, не допускается.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 подписывает настоящий договор своей электронной цифровой подписью  при подаче заявки на участие в Торгах на электронной площадке </w:t>
      </w:r>
      <w:hyperlink r:id="rId9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Торги.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10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 w:rsidRPr="004E3183"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b/>
          <w:sz w:val="22"/>
          <w:szCs w:val="22"/>
        </w:rPr>
        <w:t>Оператор электронной площадки:</w:t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4E3183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>Юридический адрес: Россия, 603089 Нижний Новгород, ул. Полтавская, 32.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 xml:space="preserve">Телефон: </w:t>
      </w:r>
      <w:r w:rsidRPr="004E3183">
        <w:rPr>
          <w:bCs/>
          <w:sz w:val="22"/>
          <w:szCs w:val="22"/>
        </w:rPr>
        <w:t>+7(831) 421-11-11, +7 915 945 2005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ОГРН: 1105262010193  ИНН/КПП: 5262258084/526201001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Расчетный счет: 40702810029080000973 в Филиале «Нижегородский» АО «АЛЬФА-БАНК»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Корреспондентский счет: 30101810200000000824  БИК: 042202824.</w:t>
      </w:r>
    </w:p>
    <w:p w:rsidR="00B94BB4" w:rsidRPr="004E3183" w:rsidRDefault="00B94BB4" w:rsidP="00B94BB4">
      <w:pPr>
        <w:pStyle w:val="31"/>
        <w:rPr>
          <w:sz w:val="22"/>
          <w:szCs w:val="22"/>
        </w:rPr>
      </w:pPr>
    </w:p>
    <w:p w:rsidR="00B94BB4" w:rsidRPr="004E3183" w:rsidRDefault="00B94BB4" w:rsidP="00B94BB4">
      <w:pPr>
        <w:pStyle w:val="31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rFonts w:eastAsia="Arial"/>
          <w:sz w:val="22"/>
          <w:szCs w:val="22"/>
        </w:rPr>
        <w:t>Директор ___________ И.Ю. Сорокин.</w:t>
      </w:r>
    </w:p>
    <w:p w:rsidR="00B94BB4" w:rsidRPr="004E3183" w:rsidRDefault="00B94BB4" w:rsidP="00B94BB4">
      <w:pPr>
        <w:pStyle w:val="31"/>
        <w:rPr>
          <w:b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b/>
          <w:sz w:val="22"/>
          <w:szCs w:val="22"/>
        </w:rPr>
        <w:t>Заявитель: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7F0C96" w:rsidRPr="006D62D4" w:rsidRDefault="00B94BB4" w:rsidP="006D62D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sectPr w:rsidR="007F0C96" w:rsidRPr="006D62D4" w:rsidSect="00A03B0C">
      <w:headerReference w:type="default" r:id="rId11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2E7" w:rsidRDefault="00A632E7" w:rsidP="006C5332">
      <w:r>
        <w:separator/>
      </w:r>
    </w:p>
  </w:endnote>
  <w:endnote w:type="continuationSeparator" w:id="1">
    <w:p w:rsidR="00A632E7" w:rsidRDefault="00A632E7" w:rsidP="006C53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2E7" w:rsidRDefault="00A632E7" w:rsidP="006C5332">
      <w:r>
        <w:separator/>
      </w:r>
    </w:p>
  </w:footnote>
  <w:footnote w:type="continuationSeparator" w:id="1">
    <w:p w:rsidR="00A632E7" w:rsidRDefault="00A632E7" w:rsidP="006C53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32" w:rsidRDefault="006C5332">
    <w:pPr>
      <w:pStyle w:val="a9"/>
    </w:pPr>
    <w:r>
      <w:tab/>
    </w:r>
    <w:r>
      <w:tab/>
      <w:t>ПРОЕКТ</w:t>
    </w:r>
  </w:p>
  <w:p w:rsidR="006C5332" w:rsidRDefault="006C5332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20D5"/>
    <w:rsid w:val="000468C0"/>
    <w:rsid w:val="00152A7C"/>
    <w:rsid w:val="00176046"/>
    <w:rsid w:val="001F0EF2"/>
    <w:rsid w:val="001F1370"/>
    <w:rsid w:val="00242B9A"/>
    <w:rsid w:val="00315224"/>
    <w:rsid w:val="0043069F"/>
    <w:rsid w:val="00554DD4"/>
    <w:rsid w:val="005F7BEB"/>
    <w:rsid w:val="006B3942"/>
    <w:rsid w:val="006C5332"/>
    <w:rsid w:val="006D5CCA"/>
    <w:rsid w:val="006D62D4"/>
    <w:rsid w:val="006E4CD1"/>
    <w:rsid w:val="0078050E"/>
    <w:rsid w:val="007A5F09"/>
    <w:rsid w:val="007F0C96"/>
    <w:rsid w:val="008B20D5"/>
    <w:rsid w:val="008F6964"/>
    <w:rsid w:val="00A03B0C"/>
    <w:rsid w:val="00A35F81"/>
    <w:rsid w:val="00A632E7"/>
    <w:rsid w:val="00AF1098"/>
    <w:rsid w:val="00B42A20"/>
    <w:rsid w:val="00B717AA"/>
    <w:rsid w:val="00B94BB4"/>
    <w:rsid w:val="00E630E5"/>
    <w:rsid w:val="00E83196"/>
    <w:rsid w:val="00EE23C0"/>
    <w:rsid w:val="00F118D1"/>
    <w:rsid w:val="00F338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6C53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C533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6C533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C533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6C533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C533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el-tor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l-torg.co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DNA7 X86</cp:lastModifiedBy>
  <cp:revision>23</cp:revision>
  <dcterms:created xsi:type="dcterms:W3CDTF">2016-12-28T06:51:00Z</dcterms:created>
  <dcterms:modified xsi:type="dcterms:W3CDTF">2020-05-25T08:59:00Z</dcterms:modified>
</cp:coreProperties>
</file>