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3C0" w:rsidRDefault="00EE23C0" w:rsidP="00EE23C0">
      <w:pPr>
        <w:shd w:val="clear" w:color="auto" w:fill="FFFFFF"/>
        <w:spacing w:before="494"/>
        <w:ind w:left="2124" w:right="2390" w:firstLine="708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152A7C">
        <w:rPr>
          <w:bCs/>
          <w:color w:val="000000"/>
          <w:spacing w:val="-3"/>
          <w:sz w:val="22"/>
          <w:szCs w:val="22"/>
        </w:rPr>
        <w:t>__г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="006441A2">
        <w:rPr>
          <w:color w:val="000000"/>
          <w:spacing w:val="8"/>
          <w:sz w:val="22"/>
          <w:szCs w:val="22"/>
          <w:shd w:val="clear" w:color="auto" w:fill="FFFFFF"/>
        </w:rPr>
        <w:t xml:space="preserve"> в</w:t>
      </w:r>
      <w:r w:rsidR="003E3BCA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4E3183">
        <w:rPr>
          <w:sz w:val="22"/>
          <w:szCs w:val="22"/>
        </w:rPr>
        <w:t>электронных торгах</w:t>
      </w:r>
      <w:r w:rsidR="003E3BCA">
        <w:rPr>
          <w:sz w:val="22"/>
          <w:szCs w:val="22"/>
        </w:rPr>
        <w:t xml:space="preserve"> посредством публичного предложения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Pr="00176046">
        <w:rPr>
          <w:sz w:val="22"/>
          <w:szCs w:val="22"/>
        </w:rPr>
        <w:t>лектронной торговой площадке ЭСП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hyperlink r:id="rId6" w:history="1">
        <w:r w:rsidR="005F7BEB">
          <w:rPr>
            <w:rStyle w:val="a3"/>
            <w:b/>
            <w:sz w:val="22"/>
            <w:szCs w:val="22"/>
          </w:rPr>
          <w:t xml:space="preserve"> </w:t>
        </w:r>
        <w:r w:rsidRPr="00176046">
          <w:rPr>
            <w:rStyle w:val="a3"/>
            <w:b/>
            <w:sz w:val="22"/>
            <w:szCs w:val="22"/>
          </w:rPr>
          <w:t>el-torg.com</w:t>
        </w:r>
      </w:hyperlink>
      <w:r w:rsidRPr="00176046">
        <w:rPr>
          <w:b/>
          <w:sz w:val="22"/>
          <w:szCs w:val="22"/>
        </w:rPr>
        <w:t xml:space="preserve"> </w:t>
      </w:r>
      <w:r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>Афанасенко Юрию Евгеньевичу (08.03.1955г.р., уроженец гор.</w:t>
      </w:r>
      <w:proofErr w:type="gramEnd"/>
      <w:r w:rsidR="00176046" w:rsidRPr="00B717AA">
        <w:rPr>
          <w:sz w:val="22"/>
          <w:szCs w:val="22"/>
        </w:rPr>
        <w:t xml:space="preserve"> </w:t>
      </w:r>
      <w:proofErr w:type="spellStart"/>
      <w:proofErr w:type="gramStart"/>
      <w:r w:rsidR="00176046" w:rsidRPr="00B717AA">
        <w:rPr>
          <w:sz w:val="22"/>
          <w:szCs w:val="22"/>
        </w:rPr>
        <w:t>Штальзунд</w:t>
      </w:r>
      <w:proofErr w:type="spellEnd"/>
      <w:r w:rsidR="00176046" w:rsidRPr="00B717AA">
        <w:rPr>
          <w:sz w:val="22"/>
          <w:szCs w:val="22"/>
        </w:rPr>
        <w:t>, Германия, зарегистрирован по адресу: 644046, г. Омск, ул.  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176046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proofErr w:type="gramEnd"/>
      <w:r w:rsidRPr="002F23A3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информационном </w:t>
      </w:r>
      <w:proofErr w:type="gramStart"/>
      <w:r w:rsidRPr="002F23A3">
        <w:rPr>
          <w:color w:val="000000"/>
          <w:sz w:val="22"/>
          <w:szCs w:val="22"/>
          <w:shd w:val="clear" w:color="auto" w:fill="FFFFFF"/>
        </w:rPr>
        <w:t>сообщении</w:t>
      </w:r>
      <w:proofErr w:type="gramEnd"/>
      <w:r w:rsidRPr="002F23A3">
        <w:rPr>
          <w:color w:val="000000"/>
          <w:sz w:val="22"/>
          <w:szCs w:val="22"/>
          <w:shd w:val="clear" w:color="auto" w:fill="FFFFFF"/>
        </w:rPr>
        <w:t xml:space="preserve">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4E3183">
        <w:rPr>
          <w:rStyle w:val="a3"/>
          <w:sz w:val="22"/>
          <w:szCs w:val="22"/>
        </w:rPr>
        <w:t>http://www.fedresurs.ru/</w:t>
      </w:r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sz w:val="22"/>
          <w:szCs w:val="22"/>
        </w:rPr>
        <w:t xml:space="preserve"> по реквизитам: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 xml:space="preserve">», ИНН 5262258084, КПП 526201001, счет получателя:  № 40702810029080000973, банк получателя: </w:t>
      </w:r>
      <w:proofErr w:type="gramStart"/>
      <w:r w:rsidRPr="004E3183">
        <w:rPr>
          <w:color w:val="333333"/>
          <w:sz w:val="22"/>
          <w:szCs w:val="22"/>
        </w:rPr>
        <w:t>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</w:t>
      </w:r>
      <w:r w:rsidR="003E3BCA">
        <w:rPr>
          <w:color w:val="000000"/>
          <w:spacing w:val="4"/>
          <w:sz w:val="22"/>
          <w:szCs w:val="22"/>
          <w:shd w:val="clear" w:color="auto" w:fill="FFFFFF"/>
        </w:rPr>
        <w:t>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копеек по лоту  №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</w:t>
      </w:r>
      <w:proofErr w:type="gramEnd"/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pacing w:val="8"/>
          <w:sz w:val="22"/>
          <w:szCs w:val="22"/>
          <w:shd w:val="clear" w:color="auto" w:fill="FFFFFF"/>
        </w:rPr>
        <w:t>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600894" w:rsidRDefault="00B94BB4" w:rsidP="00600894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 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</w:t>
      </w:r>
      <w:r w:rsidR="006441A2">
        <w:rPr>
          <w:color w:val="000000"/>
          <w:spacing w:val="-1"/>
          <w:sz w:val="22"/>
          <w:szCs w:val="22"/>
          <w:shd w:val="clear" w:color="auto" w:fill="FFFFFF"/>
        </w:rPr>
        <w:t>Т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оргов </w:t>
      </w:r>
      <w:r w:rsidR="00FB1F79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и признания Заявителя победителем Торгов,  перечислить внесенный Заявителем задаток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) рублей </w:t>
      </w:r>
      <w:r w:rsidR="003E3BCA">
        <w:rPr>
          <w:color w:val="000000"/>
          <w:spacing w:val="4"/>
          <w:sz w:val="22"/>
          <w:szCs w:val="22"/>
          <w:shd w:val="clear" w:color="auto" w:fill="FFFFFF"/>
        </w:rPr>
        <w:t>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копеек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 делу</w:t>
      </w:r>
      <w:proofErr w:type="gramEnd"/>
      <w:r w:rsidRPr="004E3183">
        <w:rPr>
          <w:sz w:val="22"/>
          <w:szCs w:val="22"/>
        </w:rPr>
        <w:t xml:space="preserve">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-</w:t>
      </w:r>
      <w:r w:rsidRPr="004E3183">
        <w:rPr>
          <w:color w:val="333333"/>
          <w:sz w:val="22"/>
          <w:szCs w:val="22"/>
        </w:rPr>
        <w:t xml:space="preserve"> </w:t>
      </w:r>
      <w:r w:rsidR="00176046" w:rsidRPr="00176046">
        <w:rPr>
          <w:sz w:val="22"/>
          <w:szCs w:val="22"/>
        </w:rPr>
        <w:t xml:space="preserve">Афанасенко Юрий Евгеньевич, ИНН 7725114488, </w:t>
      </w:r>
      <w:proofErr w:type="spellStart"/>
      <w:r w:rsidR="00176046" w:rsidRPr="00176046">
        <w:rPr>
          <w:sz w:val="22"/>
          <w:szCs w:val="22"/>
        </w:rPr>
        <w:t>сч</w:t>
      </w:r>
      <w:proofErr w:type="spellEnd"/>
      <w:r w:rsidR="00176046" w:rsidRPr="00176046">
        <w:rPr>
          <w:sz w:val="22"/>
          <w:szCs w:val="22"/>
        </w:rPr>
        <w:t xml:space="preserve">. №  </w:t>
      </w:r>
      <w:r w:rsidR="00992E5A" w:rsidRPr="00417317">
        <w:rPr>
          <w:sz w:val="22"/>
          <w:szCs w:val="22"/>
        </w:rPr>
        <w:t>40817810109000032114</w:t>
      </w:r>
      <w:r w:rsidR="00176046" w:rsidRPr="00176046">
        <w:rPr>
          <w:sz w:val="22"/>
          <w:szCs w:val="22"/>
        </w:rPr>
        <w:t xml:space="preserve">, БИК </w:t>
      </w:r>
      <w:r w:rsidR="00176046" w:rsidRPr="00176046">
        <w:rPr>
          <w:sz w:val="22"/>
          <w:szCs w:val="22"/>
        </w:rPr>
        <w:lastRenderedPageBreak/>
        <w:t>045209822, к\</w:t>
      </w:r>
      <w:proofErr w:type="spellStart"/>
      <w:r w:rsidR="00176046" w:rsidRPr="00176046">
        <w:rPr>
          <w:sz w:val="22"/>
          <w:szCs w:val="22"/>
        </w:rPr>
        <w:t>сч</w:t>
      </w:r>
      <w:proofErr w:type="spellEnd"/>
      <w:r w:rsidR="00176046" w:rsidRPr="00176046">
        <w:rPr>
          <w:sz w:val="22"/>
          <w:szCs w:val="22"/>
        </w:rPr>
        <w:t xml:space="preserve"> 301018104900000000822 </w:t>
      </w:r>
      <w:r w:rsidR="00600894">
        <w:rPr>
          <w:sz w:val="22"/>
          <w:szCs w:val="22"/>
        </w:rPr>
        <w:t>в ОМСКОМ РФ АО «РОССЕЛЬХОЗБАНК»</w:t>
      </w:r>
      <w:bookmarkStart w:id="0" w:name="_GoBack"/>
      <w:bookmarkEnd w:id="0"/>
      <w:r w:rsidR="00176046" w:rsidRPr="00176046">
        <w:rPr>
          <w:sz w:val="22"/>
          <w:szCs w:val="22"/>
        </w:rPr>
        <w:t xml:space="preserve"> Г. Омск.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</w:t>
      </w:r>
      <w:r w:rsidRPr="004E3183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315224">
        <w:rPr>
          <w:color w:val="000000"/>
          <w:sz w:val="22"/>
          <w:szCs w:val="22"/>
          <w:shd w:val="clear" w:color="auto" w:fill="FFFFFF"/>
        </w:rPr>
        <w:t xml:space="preserve">__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0D5"/>
    <w:rsid w:val="000468C0"/>
    <w:rsid w:val="00152A7C"/>
    <w:rsid w:val="00176046"/>
    <w:rsid w:val="001F0EF2"/>
    <w:rsid w:val="001F1370"/>
    <w:rsid w:val="00242B9A"/>
    <w:rsid w:val="00315224"/>
    <w:rsid w:val="003E3BCA"/>
    <w:rsid w:val="0043069F"/>
    <w:rsid w:val="00554DD4"/>
    <w:rsid w:val="005F7BEB"/>
    <w:rsid w:val="00600894"/>
    <w:rsid w:val="006441A2"/>
    <w:rsid w:val="006B3942"/>
    <w:rsid w:val="006D62D4"/>
    <w:rsid w:val="0078050E"/>
    <w:rsid w:val="007F0C96"/>
    <w:rsid w:val="008B20D5"/>
    <w:rsid w:val="008F6964"/>
    <w:rsid w:val="00992E5A"/>
    <w:rsid w:val="00A03B0C"/>
    <w:rsid w:val="00A35F81"/>
    <w:rsid w:val="00AF1098"/>
    <w:rsid w:val="00B42A20"/>
    <w:rsid w:val="00B717AA"/>
    <w:rsid w:val="00B94BB4"/>
    <w:rsid w:val="00EE23C0"/>
    <w:rsid w:val="00FB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1047</Words>
  <Characters>5974</Characters>
  <Application>Microsoft Office Word</Application>
  <DocSecurity>0</DocSecurity>
  <Lines>49</Lines>
  <Paragraphs>14</Paragraphs>
  <ScaleCrop>false</ScaleCrop>
  <Company>Microsoft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2016-12-28T06:51:00Z</dcterms:created>
  <dcterms:modified xsi:type="dcterms:W3CDTF">2020-03-19T11:19:00Z</dcterms:modified>
</cp:coreProperties>
</file>